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ECC" w:rsidRPr="00AC4293" w:rsidRDefault="00AC4293" w:rsidP="00CA46C1">
      <w:pPr>
        <w:pStyle w:val="Title"/>
        <w:contextualSpacing/>
        <w:rPr>
          <w:sz w:val="22"/>
          <w:szCs w:val="22"/>
          <w:u w:val="none"/>
        </w:rPr>
      </w:pPr>
      <w:r>
        <w:rPr>
          <w:noProof/>
          <w:sz w:val="22"/>
          <w:szCs w:val="22"/>
          <w:u w:val="non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4614904</wp:posOffset>
            </wp:positionH>
            <wp:positionV relativeFrom="paragraph">
              <wp:posOffset>-71562</wp:posOffset>
            </wp:positionV>
            <wp:extent cx="974863" cy="1264258"/>
            <wp:effectExtent l="19050" t="0" r="0" b="0"/>
            <wp:wrapNone/>
            <wp:docPr id="11" name="Picture 10" descr="20220819_164219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20819_164219 (1)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4863" cy="12642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E4ECC" w:rsidRPr="00AC4293">
        <w:rPr>
          <w:sz w:val="22"/>
          <w:szCs w:val="22"/>
          <w:u w:val="none"/>
        </w:rPr>
        <w:t xml:space="preserve">CURRICULAM VITAE </w:t>
      </w:r>
    </w:p>
    <w:p w:rsidR="002E1557" w:rsidRPr="00AC4293" w:rsidRDefault="002E1557" w:rsidP="00CA46C1">
      <w:pPr>
        <w:pStyle w:val="Title"/>
        <w:contextualSpacing/>
        <w:rPr>
          <w:sz w:val="22"/>
          <w:szCs w:val="22"/>
          <w:u w:val="none"/>
        </w:rPr>
      </w:pPr>
    </w:p>
    <w:p w:rsidR="00CC5B85" w:rsidRPr="00AC4293" w:rsidRDefault="002111D7" w:rsidP="00CA46C1">
      <w:pPr>
        <w:pStyle w:val="Title"/>
        <w:contextualSpacing/>
        <w:rPr>
          <w:sz w:val="22"/>
          <w:szCs w:val="22"/>
          <w:u w:val="none"/>
        </w:rPr>
      </w:pPr>
      <w:r w:rsidRPr="00AC4293">
        <w:rPr>
          <w:sz w:val="22"/>
          <w:szCs w:val="22"/>
          <w:u w:val="none"/>
        </w:rPr>
        <w:t>NITISH RAJEEV KAVLE</w:t>
      </w:r>
    </w:p>
    <w:p w:rsidR="002111D7" w:rsidRPr="00AC4293" w:rsidRDefault="002111D7" w:rsidP="00CA46C1">
      <w:pPr>
        <w:pStyle w:val="Title"/>
        <w:contextualSpacing/>
        <w:rPr>
          <w:b w:val="0"/>
          <w:sz w:val="22"/>
          <w:szCs w:val="22"/>
          <w:u w:val="none"/>
        </w:rPr>
      </w:pPr>
      <w:r w:rsidRPr="00AC4293">
        <w:rPr>
          <w:b w:val="0"/>
          <w:sz w:val="22"/>
          <w:szCs w:val="22"/>
          <w:u w:val="none"/>
        </w:rPr>
        <w:t>Flat no 701 Building Rohini –M DSK Vishwa</w:t>
      </w:r>
      <w:r w:rsidR="005E4ECC" w:rsidRPr="00AC4293">
        <w:rPr>
          <w:b w:val="0"/>
          <w:sz w:val="22"/>
          <w:szCs w:val="22"/>
          <w:u w:val="none"/>
        </w:rPr>
        <w:t xml:space="preserve">                </w:t>
      </w:r>
    </w:p>
    <w:p w:rsidR="002111D7" w:rsidRPr="00AC4293" w:rsidRDefault="002111D7" w:rsidP="00CA46C1">
      <w:pPr>
        <w:pStyle w:val="Title"/>
        <w:contextualSpacing/>
        <w:rPr>
          <w:b w:val="0"/>
          <w:sz w:val="22"/>
          <w:szCs w:val="22"/>
          <w:u w:val="none"/>
        </w:rPr>
      </w:pPr>
      <w:r w:rsidRPr="00AC4293">
        <w:rPr>
          <w:b w:val="0"/>
          <w:sz w:val="22"/>
          <w:szCs w:val="22"/>
          <w:u w:val="none"/>
        </w:rPr>
        <w:t>Dhayari Pune :411041</w:t>
      </w:r>
    </w:p>
    <w:p w:rsidR="005E4ECC" w:rsidRPr="00AC4293" w:rsidRDefault="002111D7" w:rsidP="00CA46C1">
      <w:pPr>
        <w:pStyle w:val="Title"/>
        <w:contextualSpacing/>
        <w:rPr>
          <w:sz w:val="22"/>
          <w:szCs w:val="22"/>
          <w:u w:val="none"/>
        </w:rPr>
      </w:pPr>
      <w:r w:rsidRPr="00AC4293">
        <w:rPr>
          <w:sz w:val="22"/>
          <w:szCs w:val="22"/>
          <w:u w:val="none"/>
        </w:rPr>
        <w:t>Email :</w:t>
      </w:r>
      <w:r w:rsidR="00BC22BC" w:rsidRPr="00AC4293">
        <w:rPr>
          <w:sz w:val="22"/>
          <w:szCs w:val="22"/>
          <w:u w:val="none"/>
        </w:rPr>
        <w:t xml:space="preserve"> </w:t>
      </w:r>
      <w:r w:rsidRPr="00AC4293">
        <w:rPr>
          <w:sz w:val="22"/>
          <w:szCs w:val="22"/>
          <w:u w:val="none"/>
        </w:rPr>
        <w:t>nitishkavle@gmail.com</w:t>
      </w:r>
      <w:r w:rsidR="005E4ECC" w:rsidRPr="00AC4293">
        <w:rPr>
          <w:sz w:val="22"/>
          <w:szCs w:val="22"/>
          <w:u w:val="none"/>
        </w:rPr>
        <w:t xml:space="preserve"> </w:t>
      </w:r>
    </w:p>
    <w:p w:rsidR="002111D7" w:rsidRPr="00AC4293" w:rsidRDefault="002111D7" w:rsidP="00CA46C1">
      <w:pPr>
        <w:pStyle w:val="Title"/>
        <w:contextualSpacing/>
        <w:rPr>
          <w:sz w:val="22"/>
          <w:szCs w:val="22"/>
          <w:u w:val="none"/>
        </w:rPr>
      </w:pPr>
      <w:r w:rsidRPr="00AC4293">
        <w:rPr>
          <w:sz w:val="22"/>
          <w:szCs w:val="22"/>
          <w:u w:val="none"/>
        </w:rPr>
        <w:t>Contact:988158849</w:t>
      </w:r>
      <w:r w:rsidR="00B15933" w:rsidRPr="00AC4293">
        <w:rPr>
          <w:sz w:val="22"/>
          <w:szCs w:val="22"/>
          <w:u w:val="none"/>
        </w:rPr>
        <w:t>9</w:t>
      </w:r>
    </w:p>
    <w:p w:rsidR="00CC5B85" w:rsidRPr="00AC4293" w:rsidRDefault="00CC5B85" w:rsidP="00CA46C1">
      <w:pPr>
        <w:pStyle w:val="BodyTextIndent"/>
        <w:ind w:left="0" w:firstLine="0"/>
        <w:contextualSpacing/>
        <w:jc w:val="right"/>
        <w:rPr>
          <w:bCs/>
          <w:sz w:val="22"/>
          <w:szCs w:val="22"/>
        </w:rPr>
      </w:pPr>
    </w:p>
    <w:p w:rsidR="00CC5B85" w:rsidRPr="00AC4293" w:rsidRDefault="00CC5B85" w:rsidP="00CC5B85">
      <w:pPr>
        <w:pStyle w:val="BodyTextIndent"/>
        <w:ind w:left="0" w:firstLine="0"/>
        <w:contextualSpacing/>
        <w:jc w:val="right"/>
        <w:rPr>
          <w:b/>
          <w:bCs/>
          <w:sz w:val="22"/>
          <w:szCs w:val="22"/>
        </w:rPr>
      </w:pPr>
      <w:r w:rsidRPr="00AC4293">
        <w:rPr>
          <w:b/>
          <w:bCs/>
          <w:sz w:val="22"/>
          <w:szCs w:val="22"/>
        </w:rPr>
        <w:t xml:space="preserve">                                                                                                                                      </w:t>
      </w:r>
    </w:p>
    <w:p w:rsidR="009064D3" w:rsidRPr="00AC4293" w:rsidRDefault="00CC5B85" w:rsidP="00CC5B85">
      <w:pPr>
        <w:pStyle w:val="BodyTextIndent"/>
        <w:ind w:left="0" w:firstLine="0"/>
        <w:contextualSpacing/>
        <w:rPr>
          <w:b/>
          <w:bCs/>
          <w:sz w:val="22"/>
          <w:szCs w:val="22"/>
        </w:rPr>
      </w:pPr>
      <w:r w:rsidRPr="00AC4293">
        <w:rPr>
          <w:b/>
          <w:bCs/>
          <w:sz w:val="22"/>
          <w:szCs w:val="22"/>
        </w:rPr>
        <w:t xml:space="preserve">                </w:t>
      </w:r>
      <w:r w:rsidR="00764112" w:rsidRPr="00AC4293">
        <w:rPr>
          <w:b/>
          <w:bCs/>
          <w:noProof/>
          <w:sz w:val="22"/>
          <w:szCs w:val="22"/>
        </w:rPr>
        <w:t xml:space="preserve">                </w:t>
      </w:r>
      <w:r w:rsidRPr="00AC4293">
        <w:rPr>
          <w:b/>
          <w:bCs/>
          <w:noProof/>
          <w:sz w:val="22"/>
          <w:szCs w:val="22"/>
        </w:rPr>
        <w:t xml:space="preserve">                                                                                 </w:t>
      </w:r>
      <w:r w:rsidR="00764112" w:rsidRPr="00AC4293">
        <w:rPr>
          <w:b/>
          <w:bCs/>
          <w:noProof/>
          <w:sz w:val="22"/>
          <w:szCs w:val="22"/>
        </w:rPr>
        <w:t xml:space="preserve">            </w:t>
      </w:r>
      <w:r w:rsidRPr="00AC4293">
        <w:rPr>
          <w:b/>
          <w:bCs/>
          <w:noProof/>
          <w:sz w:val="22"/>
          <w:szCs w:val="22"/>
        </w:rPr>
        <w:t xml:space="preserve">  </w:t>
      </w:r>
      <w:r w:rsidR="00652B55" w:rsidRPr="00AC4293">
        <w:rPr>
          <w:b/>
          <w:bCs/>
          <w:sz w:val="22"/>
          <w:szCs w:val="22"/>
        </w:rPr>
        <w:t xml:space="preserve">                      </w:t>
      </w:r>
      <w:r w:rsidR="009D637C" w:rsidRPr="00AC4293">
        <w:rPr>
          <w:b/>
          <w:bCs/>
          <w:sz w:val="22"/>
          <w:szCs w:val="22"/>
        </w:rPr>
        <w:t xml:space="preserve">                                                                          </w:t>
      </w:r>
      <w:r w:rsidRPr="00AC4293">
        <w:rPr>
          <w:b/>
          <w:bCs/>
          <w:sz w:val="22"/>
          <w:szCs w:val="22"/>
        </w:rPr>
        <w:t xml:space="preserve">                              </w:t>
      </w:r>
    </w:p>
    <w:p w:rsidR="001D4C49" w:rsidRPr="00AC4293" w:rsidRDefault="009D637C" w:rsidP="001D4C49">
      <w:pPr>
        <w:pStyle w:val="BodyTextIndent"/>
        <w:ind w:left="0" w:firstLine="0"/>
        <w:rPr>
          <w:b/>
          <w:bCs/>
          <w:sz w:val="22"/>
          <w:szCs w:val="22"/>
        </w:rPr>
      </w:pPr>
      <w:r w:rsidRPr="00AC4293">
        <w:rPr>
          <w:b/>
          <w:bCs/>
          <w:sz w:val="22"/>
          <w:szCs w:val="22"/>
        </w:rPr>
        <w:t xml:space="preserve"> ---------------------------------------------------------------------------------------------------------------------         </w:t>
      </w:r>
    </w:p>
    <w:p w:rsidR="00DF77D2" w:rsidRPr="00AC4293" w:rsidRDefault="00DF77D2" w:rsidP="001D4C49">
      <w:pPr>
        <w:pStyle w:val="BodyTextIndent"/>
        <w:spacing w:line="360" w:lineRule="auto"/>
        <w:ind w:left="0" w:firstLine="0"/>
        <w:rPr>
          <w:b/>
          <w:sz w:val="22"/>
          <w:szCs w:val="22"/>
          <w:u w:val="single"/>
        </w:rPr>
      </w:pPr>
      <w:r w:rsidRPr="00AC4293">
        <w:rPr>
          <w:b/>
          <w:bCs/>
          <w:sz w:val="22"/>
          <w:szCs w:val="22"/>
          <w:u w:val="single"/>
        </w:rPr>
        <w:t>Objective:</w:t>
      </w:r>
      <w:r w:rsidR="000C6F09" w:rsidRPr="00AC4293">
        <w:rPr>
          <w:b/>
          <w:sz w:val="22"/>
          <w:szCs w:val="22"/>
          <w:u w:val="single"/>
        </w:rPr>
        <w:t>-</w:t>
      </w:r>
    </w:p>
    <w:p w:rsidR="00DF77D2" w:rsidRPr="00AC4293" w:rsidRDefault="00DF77D2" w:rsidP="001D4C49">
      <w:pPr>
        <w:pStyle w:val="BodyTextIndent"/>
        <w:spacing w:line="360" w:lineRule="auto"/>
        <w:ind w:left="0" w:firstLine="0"/>
        <w:rPr>
          <w:sz w:val="22"/>
          <w:szCs w:val="22"/>
        </w:rPr>
      </w:pPr>
      <w:r w:rsidRPr="00AC4293">
        <w:rPr>
          <w:sz w:val="22"/>
          <w:szCs w:val="22"/>
        </w:rPr>
        <w:t>To be an enterprising member of a team &amp; work in an atmosphere of excellence professionalism &amp; to perform par excellence to surpass organizational &amp; personnel goals.</w:t>
      </w:r>
    </w:p>
    <w:p w:rsidR="00500898" w:rsidRPr="00AC4293" w:rsidRDefault="00500898" w:rsidP="001D4C49">
      <w:pPr>
        <w:spacing w:after="0" w:line="360" w:lineRule="auto"/>
        <w:ind w:left="360" w:hanging="360"/>
        <w:rPr>
          <w:rFonts w:ascii="Times New Roman" w:hAnsi="Times New Roman" w:cs="Times New Roman"/>
        </w:rPr>
      </w:pPr>
    </w:p>
    <w:p w:rsidR="00DC5434" w:rsidRPr="00AC4293" w:rsidRDefault="000C6F09" w:rsidP="001D4C49">
      <w:pPr>
        <w:spacing w:after="0" w:line="360" w:lineRule="auto"/>
        <w:ind w:left="360" w:hanging="360"/>
        <w:rPr>
          <w:rFonts w:ascii="Times New Roman" w:hAnsi="Times New Roman" w:cs="Times New Roman"/>
          <w:b/>
          <w:u w:val="single"/>
        </w:rPr>
      </w:pPr>
      <w:r w:rsidRPr="00AC4293">
        <w:rPr>
          <w:rFonts w:ascii="Times New Roman" w:hAnsi="Times New Roman" w:cs="Times New Roman"/>
          <w:b/>
          <w:u w:val="single"/>
        </w:rPr>
        <w:t>Work Experience:-</w:t>
      </w:r>
      <w:r w:rsidR="00932965" w:rsidRPr="00AC4293">
        <w:rPr>
          <w:rFonts w:ascii="Times New Roman" w:hAnsi="Times New Roman" w:cs="Times New Roman"/>
          <w:b/>
          <w:u w:val="single"/>
        </w:rPr>
        <w:t xml:space="preserve">  </w:t>
      </w:r>
    </w:p>
    <w:p w:rsidR="00932965" w:rsidRPr="002144E6" w:rsidRDefault="00932965" w:rsidP="004D34B1">
      <w:pPr>
        <w:pStyle w:val="ListParagraph"/>
        <w:numPr>
          <w:ilvl w:val="0"/>
          <w:numId w:val="13"/>
        </w:numPr>
        <w:spacing w:after="0" w:line="360" w:lineRule="auto"/>
        <w:rPr>
          <w:rFonts w:ascii="Times New Roman" w:hAnsi="Times New Roman" w:cs="Times New Roman"/>
        </w:rPr>
      </w:pPr>
      <w:r w:rsidRPr="00AC4293">
        <w:rPr>
          <w:rFonts w:ascii="Times New Roman" w:hAnsi="Times New Roman" w:cs="Times New Roman"/>
        </w:rPr>
        <w:t xml:space="preserve">Working with </w:t>
      </w:r>
      <w:r w:rsidR="002144E6">
        <w:rPr>
          <w:rFonts w:ascii="Times New Roman" w:hAnsi="Times New Roman" w:cs="Times New Roman"/>
        </w:rPr>
        <w:t>Hotel Four</w:t>
      </w:r>
      <w:r w:rsidR="003353F0">
        <w:rPr>
          <w:rFonts w:ascii="Times New Roman" w:hAnsi="Times New Roman" w:cs="Times New Roman"/>
        </w:rPr>
        <w:t xml:space="preserve"> </w:t>
      </w:r>
      <w:r w:rsidR="002144E6">
        <w:rPr>
          <w:rFonts w:ascii="Times New Roman" w:hAnsi="Times New Roman" w:cs="Times New Roman"/>
        </w:rPr>
        <w:t xml:space="preserve">points By Sheraton Pune </w:t>
      </w:r>
      <w:r w:rsidRPr="00AC4293">
        <w:rPr>
          <w:rFonts w:ascii="Times New Roman" w:hAnsi="Times New Roman" w:cs="Times New Roman"/>
        </w:rPr>
        <w:t xml:space="preserve"> </w:t>
      </w:r>
      <w:r w:rsidR="001A665A" w:rsidRPr="00AC4293">
        <w:rPr>
          <w:rFonts w:ascii="Times New Roman" w:hAnsi="Times New Roman" w:cs="Times New Roman"/>
        </w:rPr>
        <w:t>as</w:t>
      </w:r>
      <w:r w:rsidRPr="00AC4293">
        <w:rPr>
          <w:rFonts w:ascii="Times New Roman" w:hAnsi="Times New Roman" w:cs="Times New Roman"/>
        </w:rPr>
        <w:t xml:space="preserve"> Housekeeping </w:t>
      </w:r>
      <w:r w:rsidR="002144E6">
        <w:rPr>
          <w:rFonts w:ascii="Times New Roman" w:hAnsi="Times New Roman" w:cs="Times New Roman"/>
        </w:rPr>
        <w:t>Supervisor</w:t>
      </w:r>
      <w:r w:rsidRPr="00AC4293">
        <w:rPr>
          <w:rFonts w:ascii="Times New Roman" w:hAnsi="Times New Roman" w:cs="Times New Roman"/>
        </w:rPr>
        <w:t xml:space="preserve"> </w:t>
      </w:r>
      <w:r w:rsidR="001A665A" w:rsidRPr="00AC4293">
        <w:rPr>
          <w:rFonts w:ascii="Times New Roman" w:hAnsi="Times New Roman" w:cs="Times New Roman"/>
        </w:rPr>
        <w:t>from</w:t>
      </w:r>
      <w:r w:rsidR="00475F60">
        <w:rPr>
          <w:rFonts w:ascii="Times New Roman" w:hAnsi="Times New Roman" w:cs="Times New Roman"/>
        </w:rPr>
        <w:t xml:space="preserve"> </w:t>
      </w:r>
      <w:r w:rsidR="002144E6">
        <w:rPr>
          <w:rFonts w:ascii="Times New Roman" w:hAnsi="Times New Roman" w:cs="Times New Roman"/>
        </w:rPr>
        <w:t xml:space="preserve"> Dec 2022</w:t>
      </w:r>
      <w:r w:rsidR="00867CAD" w:rsidRPr="00AC4293">
        <w:rPr>
          <w:rFonts w:ascii="Times New Roman" w:hAnsi="Times New Roman" w:cs="Times New Roman"/>
        </w:rPr>
        <w:t xml:space="preserve"> till </w:t>
      </w:r>
      <w:r w:rsidR="00867CAD" w:rsidRPr="002144E6">
        <w:rPr>
          <w:rFonts w:ascii="Times New Roman" w:hAnsi="Times New Roman" w:cs="Times New Roman"/>
        </w:rPr>
        <w:t xml:space="preserve"> January 2024.</w:t>
      </w:r>
    </w:p>
    <w:p w:rsidR="00932965" w:rsidRPr="00AC4293" w:rsidRDefault="00932965" w:rsidP="001D4C49">
      <w:pPr>
        <w:pStyle w:val="ListParagraph"/>
        <w:spacing w:after="0" w:line="360" w:lineRule="auto"/>
        <w:ind w:left="765"/>
        <w:rPr>
          <w:rFonts w:ascii="Times New Roman" w:hAnsi="Times New Roman" w:cs="Times New Roman"/>
          <w:b/>
          <w:u w:val="single"/>
        </w:rPr>
      </w:pPr>
      <w:r w:rsidRPr="00AC4293">
        <w:rPr>
          <w:rFonts w:ascii="Times New Roman" w:hAnsi="Times New Roman" w:cs="Times New Roman"/>
          <w:b/>
          <w:u w:val="single"/>
        </w:rPr>
        <w:t xml:space="preserve">Duties &amp; </w:t>
      </w:r>
      <w:r w:rsidR="001A665A" w:rsidRPr="00AC4293">
        <w:rPr>
          <w:rFonts w:ascii="Times New Roman" w:hAnsi="Times New Roman" w:cs="Times New Roman"/>
          <w:b/>
          <w:u w:val="single"/>
        </w:rPr>
        <w:t>Responsibility:</w:t>
      </w:r>
      <w:r w:rsidRPr="00AC4293">
        <w:rPr>
          <w:rFonts w:ascii="Times New Roman" w:hAnsi="Times New Roman" w:cs="Times New Roman"/>
          <w:b/>
          <w:u w:val="single"/>
        </w:rPr>
        <w:t>-</w:t>
      </w:r>
    </w:p>
    <w:p w:rsidR="00B34EE9" w:rsidRPr="00AC4293" w:rsidRDefault="00B34EE9" w:rsidP="00ED75D4">
      <w:pPr>
        <w:pStyle w:val="ListParagraph"/>
        <w:numPr>
          <w:ilvl w:val="0"/>
          <w:numId w:val="15"/>
        </w:numPr>
        <w:spacing w:after="0" w:line="360" w:lineRule="auto"/>
        <w:ind w:left="810" w:hanging="450"/>
        <w:rPr>
          <w:rFonts w:ascii="Times New Roman" w:hAnsi="Times New Roman" w:cs="Times New Roman"/>
        </w:rPr>
      </w:pPr>
      <w:r w:rsidRPr="00AC4293">
        <w:rPr>
          <w:rFonts w:ascii="Times New Roman" w:hAnsi="Times New Roman" w:cs="Times New Roman"/>
        </w:rPr>
        <w:t xml:space="preserve">Report to housekeeping </w:t>
      </w:r>
      <w:r w:rsidR="001A665A" w:rsidRPr="00AC4293">
        <w:rPr>
          <w:rFonts w:ascii="Times New Roman" w:hAnsi="Times New Roman" w:cs="Times New Roman"/>
        </w:rPr>
        <w:t>manager.</w:t>
      </w:r>
    </w:p>
    <w:p w:rsidR="00B34EE9" w:rsidRPr="00AC4293" w:rsidRDefault="00B34EE9" w:rsidP="00ED75D4">
      <w:pPr>
        <w:pStyle w:val="ListParagraph"/>
        <w:numPr>
          <w:ilvl w:val="0"/>
          <w:numId w:val="15"/>
        </w:numPr>
        <w:spacing w:after="0" w:line="360" w:lineRule="auto"/>
        <w:ind w:left="810" w:hanging="450"/>
        <w:rPr>
          <w:rFonts w:ascii="Times New Roman" w:hAnsi="Times New Roman" w:cs="Times New Roman"/>
        </w:rPr>
      </w:pPr>
      <w:r w:rsidRPr="00AC4293">
        <w:rPr>
          <w:rFonts w:ascii="Times New Roman" w:hAnsi="Times New Roman" w:cs="Times New Roman"/>
        </w:rPr>
        <w:t>Allocate the duty to Housekeeping Staff</w:t>
      </w:r>
    </w:p>
    <w:p w:rsidR="00B34EE9" w:rsidRPr="00AC4293" w:rsidRDefault="00B34EE9" w:rsidP="00ED75D4">
      <w:pPr>
        <w:pStyle w:val="ListParagraph"/>
        <w:numPr>
          <w:ilvl w:val="0"/>
          <w:numId w:val="15"/>
        </w:numPr>
        <w:spacing w:after="0" w:line="360" w:lineRule="auto"/>
        <w:ind w:left="810" w:hanging="450"/>
        <w:rPr>
          <w:rFonts w:ascii="Times New Roman" w:hAnsi="Times New Roman" w:cs="Times New Roman"/>
          <w:u w:val="single"/>
        </w:rPr>
      </w:pPr>
      <w:r w:rsidRPr="00AC4293">
        <w:rPr>
          <w:rFonts w:ascii="Times New Roman" w:hAnsi="Times New Roman" w:cs="Times New Roman"/>
        </w:rPr>
        <w:t xml:space="preserve">Take round of public area and guest room </w:t>
      </w:r>
      <w:r w:rsidR="001A665A" w:rsidRPr="00AC4293">
        <w:rPr>
          <w:rFonts w:ascii="Times New Roman" w:hAnsi="Times New Roman" w:cs="Times New Roman"/>
        </w:rPr>
        <w:t>floor.</w:t>
      </w:r>
    </w:p>
    <w:p w:rsidR="00B34EE9" w:rsidRPr="00AC4293" w:rsidRDefault="00B34EE9" w:rsidP="00ED75D4">
      <w:pPr>
        <w:pStyle w:val="ListParagraph"/>
        <w:numPr>
          <w:ilvl w:val="0"/>
          <w:numId w:val="15"/>
        </w:numPr>
        <w:spacing w:after="0" w:line="360" w:lineRule="auto"/>
        <w:ind w:left="810" w:hanging="450"/>
        <w:rPr>
          <w:rFonts w:ascii="Times New Roman" w:hAnsi="Times New Roman" w:cs="Times New Roman"/>
          <w:u w:val="single"/>
        </w:rPr>
      </w:pPr>
      <w:r w:rsidRPr="00AC4293">
        <w:rPr>
          <w:rFonts w:ascii="Times New Roman" w:hAnsi="Times New Roman" w:cs="Times New Roman"/>
        </w:rPr>
        <w:t xml:space="preserve">Linen </w:t>
      </w:r>
      <w:r w:rsidR="001A665A" w:rsidRPr="00AC4293">
        <w:rPr>
          <w:rFonts w:ascii="Times New Roman" w:hAnsi="Times New Roman" w:cs="Times New Roman"/>
        </w:rPr>
        <w:t>inventory.</w:t>
      </w:r>
    </w:p>
    <w:p w:rsidR="00116A59" w:rsidRPr="00AC4293" w:rsidRDefault="00B34EE9" w:rsidP="00ED75D4">
      <w:pPr>
        <w:pStyle w:val="ListParagraph"/>
        <w:numPr>
          <w:ilvl w:val="0"/>
          <w:numId w:val="15"/>
        </w:numPr>
        <w:spacing w:after="0" w:line="360" w:lineRule="auto"/>
        <w:ind w:left="810" w:hanging="450"/>
        <w:rPr>
          <w:rFonts w:ascii="Times New Roman" w:hAnsi="Times New Roman" w:cs="Times New Roman"/>
          <w:u w:val="single"/>
        </w:rPr>
      </w:pPr>
      <w:r w:rsidRPr="00AC4293">
        <w:rPr>
          <w:rFonts w:ascii="Times New Roman" w:hAnsi="Times New Roman" w:cs="Times New Roman"/>
        </w:rPr>
        <w:t xml:space="preserve">Store indent entry </w:t>
      </w:r>
      <w:r w:rsidR="00116A59" w:rsidRPr="00AC4293">
        <w:rPr>
          <w:rFonts w:ascii="Times New Roman" w:hAnsi="Times New Roman" w:cs="Times New Roman"/>
        </w:rPr>
        <w:t>and store pickup.</w:t>
      </w:r>
    </w:p>
    <w:p w:rsidR="00B34EE9" w:rsidRPr="00AC4293" w:rsidRDefault="00B34EE9" w:rsidP="00ED75D4">
      <w:pPr>
        <w:pStyle w:val="ListParagraph"/>
        <w:numPr>
          <w:ilvl w:val="0"/>
          <w:numId w:val="15"/>
        </w:numPr>
        <w:spacing w:after="0" w:line="360" w:lineRule="auto"/>
        <w:ind w:left="810" w:hanging="450"/>
        <w:rPr>
          <w:rFonts w:ascii="Times New Roman" w:hAnsi="Times New Roman" w:cs="Times New Roman"/>
          <w:u w:val="single"/>
        </w:rPr>
      </w:pPr>
      <w:r w:rsidRPr="00AC4293">
        <w:rPr>
          <w:rFonts w:ascii="Times New Roman" w:hAnsi="Times New Roman" w:cs="Times New Roman"/>
        </w:rPr>
        <w:t xml:space="preserve">Maintain staff </w:t>
      </w:r>
      <w:r w:rsidR="00116A59" w:rsidRPr="00AC4293">
        <w:rPr>
          <w:rFonts w:ascii="Times New Roman" w:hAnsi="Times New Roman" w:cs="Times New Roman"/>
        </w:rPr>
        <w:t>attendance.</w:t>
      </w:r>
    </w:p>
    <w:p w:rsidR="00116A59" w:rsidRPr="00AC4293" w:rsidRDefault="00116A59" w:rsidP="00ED75D4">
      <w:pPr>
        <w:pStyle w:val="ListParagraph"/>
        <w:numPr>
          <w:ilvl w:val="0"/>
          <w:numId w:val="15"/>
        </w:numPr>
        <w:spacing w:after="0" w:line="360" w:lineRule="auto"/>
        <w:ind w:left="810" w:hanging="450"/>
        <w:rPr>
          <w:rFonts w:ascii="Times New Roman" w:hAnsi="Times New Roman" w:cs="Times New Roman"/>
        </w:rPr>
      </w:pPr>
      <w:r w:rsidRPr="00AC4293">
        <w:rPr>
          <w:rFonts w:ascii="Times New Roman" w:hAnsi="Times New Roman" w:cs="Times New Roman"/>
        </w:rPr>
        <w:t>Vender Management</w:t>
      </w:r>
    </w:p>
    <w:p w:rsidR="00116A59" w:rsidRPr="00AC4293" w:rsidRDefault="00116A59" w:rsidP="00ED75D4">
      <w:pPr>
        <w:pStyle w:val="ListParagraph"/>
        <w:numPr>
          <w:ilvl w:val="0"/>
          <w:numId w:val="15"/>
        </w:numPr>
        <w:spacing w:after="0" w:line="360" w:lineRule="auto"/>
        <w:ind w:left="810" w:hanging="450"/>
        <w:rPr>
          <w:rFonts w:ascii="Times New Roman" w:hAnsi="Times New Roman" w:cs="Times New Roman"/>
        </w:rPr>
      </w:pPr>
      <w:r w:rsidRPr="00AC4293">
        <w:rPr>
          <w:rFonts w:ascii="Times New Roman" w:hAnsi="Times New Roman" w:cs="Times New Roman"/>
          <w:color w:val="212121"/>
        </w:rPr>
        <w:t>Conducts the Morning Stand-Ups.</w:t>
      </w:r>
    </w:p>
    <w:p w:rsidR="00116A59" w:rsidRPr="00AC4293" w:rsidRDefault="00116A59" w:rsidP="00ED75D4">
      <w:pPr>
        <w:pStyle w:val="ListParagraph"/>
        <w:numPr>
          <w:ilvl w:val="0"/>
          <w:numId w:val="15"/>
        </w:numPr>
        <w:spacing w:after="0" w:line="360" w:lineRule="auto"/>
        <w:ind w:left="810" w:hanging="450"/>
        <w:rPr>
          <w:rFonts w:ascii="Times New Roman" w:hAnsi="Times New Roman" w:cs="Times New Roman"/>
        </w:rPr>
      </w:pPr>
      <w:r w:rsidRPr="00AC4293">
        <w:rPr>
          <w:rFonts w:ascii="Times New Roman" w:hAnsi="Times New Roman" w:cs="Times New Roman"/>
          <w:color w:val="212121"/>
        </w:rPr>
        <w:t>Prepares the Roster for the Team.</w:t>
      </w:r>
    </w:p>
    <w:p w:rsidR="00116A59" w:rsidRPr="00AC4293" w:rsidRDefault="00116A59" w:rsidP="00ED75D4">
      <w:pPr>
        <w:pStyle w:val="ListParagraph"/>
        <w:numPr>
          <w:ilvl w:val="0"/>
          <w:numId w:val="15"/>
        </w:numPr>
        <w:spacing w:after="0" w:line="360" w:lineRule="auto"/>
        <w:ind w:left="810" w:hanging="450"/>
        <w:rPr>
          <w:rFonts w:ascii="Times New Roman" w:hAnsi="Times New Roman" w:cs="Times New Roman"/>
        </w:rPr>
      </w:pPr>
      <w:r w:rsidRPr="00AC4293">
        <w:rPr>
          <w:rFonts w:ascii="Times New Roman" w:hAnsi="Times New Roman" w:cs="Times New Roman"/>
          <w:color w:val="212121"/>
        </w:rPr>
        <w:t>Checks Random Rooms in order to quality check the standards.</w:t>
      </w:r>
    </w:p>
    <w:p w:rsidR="00932965" w:rsidRPr="00AC4293" w:rsidRDefault="00932965" w:rsidP="001D4C49">
      <w:pPr>
        <w:pStyle w:val="ListParagraph"/>
        <w:spacing w:after="0" w:line="360" w:lineRule="auto"/>
        <w:ind w:left="765"/>
        <w:rPr>
          <w:rFonts w:ascii="Times New Roman" w:hAnsi="Times New Roman" w:cs="Times New Roman"/>
          <w:b/>
        </w:rPr>
      </w:pPr>
    </w:p>
    <w:p w:rsidR="00947C9E" w:rsidRPr="00AC4293" w:rsidRDefault="00947C9E" w:rsidP="001D4C49">
      <w:pPr>
        <w:pStyle w:val="ListParagraph"/>
        <w:numPr>
          <w:ilvl w:val="0"/>
          <w:numId w:val="13"/>
        </w:numPr>
        <w:spacing w:after="0" w:line="360" w:lineRule="auto"/>
        <w:rPr>
          <w:rFonts w:ascii="Times New Roman" w:hAnsi="Times New Roman" w:cs="Times New Roman"/>
          <w:b/>
          <w:u w:val="single"/>
        </w:rPr>
      </w:pPr>
      <w:r w:rsidRPr="00AC4293">
        <w:rPr>
          <w:rFonts w:ascii="Times New Roman" w:hAnsi="Times New Roman" w:cs="Times New Roman"/>
          <w:b/>
        </w:rPr>
        <w:t>Working w</w:t>
      </w:r>
      <w:r w:rsidR="003D383C" w:rsidRPr="00AC4293">
        <w:rPr>
          <w:rFonts w:ascii="Times New Roman" w:hAnsi="Times New Roman" w:cs="Times New Roman"/>
          <w:b/>
        </w:rPr>
        <w:t>ith  Software Pvt. Ltd Pune,</w:t>
      </w:r>
      <w:r w:rsidRPr="00AC4293">
        <w:rPr>
          <w:rFonts w:ascii="Times New Roman" w:hAnsi="Times New Roman" w:cs="Times New Roman"/>
          <w:b/>
        </w:rPr>
        <w:t xml:space="preserve"> As Administration Executive </w:t>
      </w:r>
      <w:r w:rsidR="00CF5AEC" w:rsidRPr="00AC4293">
        <w:rPr>
          <w:rFonts w:ascii="Times New Roman" w:hAnsi="Times New Roman" w:cs="Times New Roman"/>
          <w:b/>
        </w:rPr>
        <w:t>from</w:t>
      </w:r>
      <w:r w:rsidR="00F81BB6" w:rsidRPr="00AC4293">
        <w:rPr>
          <w:rFonts w:ascii="Times New Roman" w:hAnsi="Times New Roman" w:cs="Times New Roman"/>
          <w:b/>
        </w:rPr>
        <w:t xml:space="preserve"> August 201</w:t>
      </w:r>
      <w:r w:rsidR="002144E6">
        <w:rPr>
          <w:rFonts w:ascii="Times New Roman" w:hAnsi="Times New Roman" w:cs="Times New Roman"/>
          <w:b/>
        </w:rPr>
        <w:t>9</w:t>
      </w:r>
      <w:r w:rsidRPr="00AC4293">
        <w:rPr>
          <w:rFonts w:ascii="Times New Roman" w:hAnsi="Times New Roman" w:cs="Times New Roman"/>
          <w:b/>
        </w:rPr>
        <w:t xml:space="preserve"> Till </w:t>
      </w:r>
      <w:r w:rsidR="002144E6">
        <w:rPr>
          <w:rFonts w:ascii="Times New Roman" w:hAnsi="Times New Roman" w:cs="Times New Roman"/>
          <w:b/>
        </w:rPr>
        <w:t xml:space="preserve"> April 2020</w:t>
      </w:r>
      <w:r w:rsidRPr="00AC4293">
        <w:rPr>
          <w:rFonts w:ascii="Times New Roman" w:hAnsi="Times New Roman" w:cs="Times New Roman"/>
          <w:b/>
        </w:rPr>
        <w:t>.</w:t>
      </w:r>
    </w:p>
    <w:p w:rsidR="00947C9E" w:rsidRPr="00AC4293" w:rsidRDefault="00DC5434" w:rsidP="001D4C49">
      <w:pPr>
        <w:spacing w:after="0" w:line="360" w:lineRule="auto"/>
        <w:ind w:left="360" w:hanging="360"/>
        <w:rPr>
          <w:rFonts w:ascii="Times New Roman" w:hAnsi="Times New Roman" w:cs="Times New Roman"/>
          <w:b/>
          <w:u w:val="single"/>
        </w:rPr>
      </w:pPr>
      <w:r w:rsidRPr="00AC4293">
        <w:rPr>
          <w:rFonts w:ascii="Times New Roman" w:hAnsi="Times New Roman" w:cs="Times New Roman"/>
          <w:b/>
          <w:u w:val="single"/>
        </w:rPr>
        <w:t>Duties</w:t>
      </w:r>
      <w:r w:rsidR="003D383C" w:rsidRPr="00AC4293">
        <w:rPr>
          <w:rFonts w:ascii="Times New Roman" w:hAnsi="Times New Roman" w:cs="Times New Roman"/>
          <w:b/>
          <w:u w:val="single"/>
        </w:rPr>
        <w:t xml:space="preserve"> &amp; </w:t>
      </w:r>
      <w:r w:rsidR="00116A59" w:rsidRPr="00AC4293">
        <w:rPr>
          <w:rFonts w:ascii="Times New Roman" w:hAnsi="Times New Roman" w:cs="Times New Roman"/>
          <w:b/>
          <w:u w:val="single"/>
        </w:rPr>
        <w:t>Responsibility:</w:t>
      </w:r>
      <w:r w:rsidR="00947C9E" w:rsidRPr="00AC4293">
        <w:rPr>
          <w:rFonts w:ascii="Times New Roman" w:hAnsi="Times New Roman" w:cs="Times New Roman"/>
          <w:b/>
          <w:u w:val="single"/>
        </w:rPr>
        <w:t>-</w:t>
      </w:r>
    </w:p>
    <w:p w:rsidR="00947C9E" w:rsidRPr="00AC4293" w:rsidRDefault="00947C9E" w:rsidP="00ED75D4">
      <w:pPr>
        <w:pStyle w:val="ListParagraph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</w:rPr>
      </w:pPr>
      <w:r w:rsidRPr="00AC4293">
        <w:rPr>
          <w:rFonts w:ascii="Times New Roman" w:hAnsi="Times New Roman" w:cs="Times New Roman"/>
        </w:rPr>
        <w:t>Manage Soft Services</w:t>
      </w:r>
      <w:r w:rsidR="00CF5AEC" w:rsidRPr="00AC4293">
        <w:rPr>
          <w:rFonts w:ascii="Times New Roman" w:hAnsi="Times New Roman" w:cs="Times New Roman"/>
        </w:rPr>
        <w:t xml:space="preserve"> ( Housekeeping, Security )</w:t>
      </w:r>
    </w:p>
    <w:p w:rsidR="00947C9E" w:rsidRPr="00AC4293" w:rsidRDefault="00947C9E" w:rsidP="00ED75D4">
      <w:pPr>
        <w:pStyle w:val="ListParagraph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</w:rPr>
      </w:pPr>
      <w:r w:rsidRPr="00AC4293">
        <w:rPr>
          <w:rFonts w:ascii="Times New Roman" w:hAnsi="Times New Roman" w:cs="Times New Roman"/>
        </w:rPr>
        <w:t>Vender Management</w:t>
      </w:r>
    </w:p>
    <w:p w:rsidR="00947C9E" w:rsidRPr="00AC4293" w:rsidRDefault="00947C9E" w:rsidP="00ED75D4">
      <w:pPr>
        <w:pStyle w:val="ListParagraph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</w:rPr>
      </w:pPr>
      <w:r w:rsidRPr="00AC4293">
        <w:rPr>
          <w:rFonts w:ascii="Times New Roman" w:hAnsi="Times New Roman" w:cs="Times New Roman"/>
        </w:rPr>
        <w:t>Stock Taking</w:t>
      </w:r>
    </w:p>
    <w:p w:rsidR="00CF5AEC" w:rsidRPr="00AC4293" w:rsidRDefault="00947C9E" w:rsidP="00ED75D4">
      <w:pPr>
        <w:pStyle w:val="ListParagraph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</w:rPr>
      </w:pPr>
      <w:r w:rsidRPr="00AC4293">
        <w:rPr>
          <w:rFonts w:ascii="Times New Roman" w:hAnsi="Times New Roman" w:cs="Times New Roman"/>
        </w:rPr>
        <w:t>Purchasing</w:t>
      </w:r>
    </w:p>
    <w:p w:rsidR="00CF5AEC" w:rsidRPr="00AC4293" w:rsidRDefault="00857BE9" w:rsidP="00ED75D4">
      <w:pPr>
        <w:pStyle w:val="ListParagraph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</w:rPr>
      </w:pPr>
      <w:r w:rsidRPr="00AC4293">
        <w:rPr>
          <w:rFonts w:ascii="Times New Roman" w:hAnsi="Times New Roman" w:cs="Times New Roman"/>
        </w:rPr>
        <w:lastRenderedPageBreak/>
        <w:t>Invoice Data</w:t>
      </w:r>
    </w:p>
    <w:p w:rsidR="00857BE9" w:rsidRPr="00AC4293" w:rsidRDefault="00857BE9" w:rsidP="00ED75D4">
      <w:pPr>
        <w:pStyle w:val="ListParagraph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</w:rPr>
      </w:pPr>
      <w:r w:rsidRPr="00AC4293">
        <w:rPr>
          <w:rFonts w:ascii="Times New Roman" w:hAnsi="Times New Roman" w:cs="Times New Roman"/>
        </w:rPr>
        <w:t>Joining Of new Employees ( Access Cards, ID Cards )</w:t>
      </w:r>
    </w:p>
    <w:p w:rsidR="00857BE9" w:rsidRPr="00AC4293" w:rsidRDefault="00857BE9" w:rsidP="00ED75D4">
      <w:pPr>
        <w:pStyle w:val="ListParagraph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</w:rPr>
      </w:pPr>
      <w:r w:rsidRPr="00AC4293">
        <w:rPr>
          <w:rFonts w:ascii="Times New Roman" w:hAnsi="Times New Roman" w:cs="Times New Roman"/>
        </w:rPr>
        <w:t>UPS Room / Server Rooms</w:t>
      </w:r>
    </w:p>
    <w:p w:rsidR="00DC5434" w:rsidRPr="00AC4293" w:rsidRDefault="00857BE9" w:rsidP="00ED75D4">
      <w:pPr>
        <w:pStyle w:val="ListParagraph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</w:rPr>
      </w:pPr>
      <w:r w:rsidRPr="00AC4293">
        <w:rPr>
          <w:rFonts w:ascii="Times New Roman" w:hAnsi="Times New Roman" w:cs="Times New Roman"/>
        </w:rPr>
        <w:t>Overall Maintenance</w:t>
      </w:r>
    </w:p>
    <w:p w:rsidR="003F4038" w:rsidRPr="00AC4293" w:rsidRDefault="003F4038" w:rsidP="001D4C49">
      <w:pPr>
        <w:pStyle w:val="ListParagraph"/>
        <w:spacing w:after="0" w:line="360" w:lineRule="auto"/>
        <w:ind w:left="360"/>
        <w:rPr>
          <w:rFonts w:ascii="Times New Roman" w:hAnsi="Times New Roman" w:cs="Times New Roman"/>
          <w:b/>
        </w:rPr>
      </w:pPr>
    </w:p>
    <w:p w:rsidR="00CF5AEC" w:rsidRPr="00AC4293" w:rsidRDefault="00CF5AEC" w:rsidP="001D4C49">
      <w:pPr>
        <w:pStyle w:val="ListParagraph"/>
        <w:numPr>
          <w:ilvl w:val="0"/>
          <w:numId w:val="13"/>
        </w:numPr>
        <w:spacing w:after="0" w:line="360" w:lineRule="auto"/>
        <w:rPr>
          <w:rFonts w:ascii="Times New Roman" w:hAnsi="Times New Roman" w:cs="Times New Roman"/>
          <w:b/>
        </w:rPr>
      </w:pPr>
      <w:r w:rsidRPr="00AC4293">
        <w:rPr>
          <w:rFonts w:ascii="Times New Roman" w:hAnsi="Times New Roman" w:cs="Times New Roman"/>
          <w:b/>
        </w:rPr>
        <w:t>Worked with OYO Rooms As Pr</w:t>
      </w:r>
      <w:r w:rsidR="002144E6">
        <w:rPr>
          <w:rFonts w:ascii="Times New Roman" w:hAnsi="Times New Roman" w:cs="Times New Roman"/>
          <w:b/>
        </w:rPr>
        <w:t>operty Manager From October 2018 To August 2019</w:t>
      </w:r>
    </w:p>
    <w:p w:rsidR="00CF5AEC" w:rsidRPr="00AC4293" w:rsidRDefault="00DC5434" w:rsidP="001D4C49">
      <w:pPr>
        <w:spacing w:after="0" w:line="360" w:lineRule="auto"/>
        <w:ind w:left="720" w:hanging="720"/>
        <w:rPr>
          <w:rFonts w:ascii="Times New Roman" w:hAnsi="Times New Roman" w:cs="Times New Roman"/>
          <w:b/>
          <w:u w:val="single"/>
        </w:rPr>
      </w:pPr>
      <w:r w:rsidRPr="00AC4293">
        <w:rPr>
          <w:rFonts w:ascii="Times New Roman" w:hAnsi="Times New Roman" w:cs="Times New Roman"/>
          <w:b/>
          <w:u w:val="single"/>
        </w:rPr>
        <w:t>Duties &amp;</w:t>
      </w:r>
      <w:r w:rsidR="006C7CCA">
        <w:rPr>
          <w:rFonts w:ascii="Times New Roman" w:hAnsi="Times New Roman" w:cs="Times New Roman"/>
          <w:b/>
          <w:u w:val="single"/>
        </w:rPr>
        <w:t xml:space="preserve"> </w:t>
      </w:r>
      <w:r w:rsidRPr="00AC4293">
        <w:rPr>
          <w:rFonts w:ascii="Times New Roman" w:hAnsi="Times New Roman" w:cs="Times New Roman"/>
          <w:b/>
          <w:u w:val="single"/>
        </w:rPr>
        <w:t>Responsibility :-</w:t>
      </w:r>
    </w:p>
    <w:p w:rsidR="00CF5AEC" w:rsidRPr="00AC4293" w:rsidRDefault="00CF5AEC" w:rsidP="0091415C">
      <w:pPr>
        <w:pStyle w:val="ListParagraph"/>
        <w:numPr>
          <w:ilvl w:val="0"/>
          <w:numId w:val="18"/>
        </w:numPr>
        <w:spacing w:after="0" w:line="360" w:lineRule="auto"/>
        <w:rPr>
          <w:rFonts w:ascii="Times New Roman" w:hAnsi="Times New Roman" w:cs="Times New Roman"/>
          <w:b/>
        </w:rPr>
      </w:pPr>
      <w:r w:rsidRPr="00AC4293">
        <w:rPr>
          <w:rFonts w:ascii="Times New Roman" w:hAnsi="Times New Roman" w:cs="Times New Roman"/>
          <w:color w:val="212121"/>
        </w:rPr>
        <w:t>Helps Assists Guests with Check-in &amp; Check-out.</w:t>
      </w:r>
    </w:p>
    <w:p w:rsidR="00CF5AEC" w:rsidRPr="00AC4293" w:rsidRDefault="00CF5AEC" w:rsidP="0091415C">
      <w:pPr>
        <w:pStyle w:val="ListParagraph"/>
        <w:numPr>
          <w:ilvl w:val="0"/>
          <w:numId w:val="18"/>
        </w:numPr>
        <w:spacing w:after="0" w:line="360" w:lineRule="auto"/>
        <w:rPr>
          <w:rFonts w:ascii="Times New Roman" w:hAnsi="Times New Roman" w:cs="Times New Roman"/>
          <w:b/>
        </w:rPr>
      </w:pPr>
      <w:r w:rsidRPr="00AC4293">
        <w:rPr>
          <w:rFonts w:ascii="Times New Roman" w:hAnsi="Times New Roman" w:cs="Times New Roman"/>
          <w:color w:val="212121"/>
        </w:rPr>
        <w:t>Gives courtesy calls to guests</w:t>
      </w:r>
    </w:p>
    <w:p w:rsidR="00826A77" w:rsidRPr="00AC4293" w:rsidRDefault="00CF5AEC" w:rsidP="0091415C">
      <w:pPr>
        <w:pStyle w:val="ListParagraph"/>
        <w:numPr>
          <w:ilvl w:val="0"/>
          <w:numId w:val="18"/>
        </w:numPr>
        <w:spacing w:after="0" w:line="360" w:lineRule="auto"/>
        <w:rPr>
          <w:rFonts w:ascii="Times New Roman" w:hAnsi="Times New Roman" w:cs="Times New Roman"/>
          <w:b/>
        </w:rPr>
      </w:pPr>
      <w:r w:rsidRPr="00AC4293">
        <w:rPr>
          <w:rFonts w:ascii="Times New Roman" w:hAnsi="Times New Roman" w:cs="Times New Roman"/>
          <w:color w:val="212121"/>
        </w:rPr>
        <w:t>Checks Random Rooms in order to quality check the standards.</w:t>
      </w:r>
    </w:p>
    <w:p w:rsidR="00CF5AEC" w:rsidRPr="00AC4293" w:rsidRDefault="00CF5AEC" w:rsidP="0091415C">
      <w:pPr>
        <w:pStyle w:val="ListParagraph"/>
        <w:numPr>
          <w:ilvl w:val="0"/>
          <w:numId w:val="18"/>
        </w:numPr>
        <w:spacing w:after="0" w:line="360" w:lineRule="auto"/>
        <w:rPr>
          <w:rFonts w:ascii="Times New Roman" w:hAnsi="Times New Roman" w:cs="Times New Roman"/>
          <w:b/>
        </w:rPr>
      </w:pPr>
      <w:r w:rsidRPr="00AC4293">
        <w:rPr>
          <w:rFonts w:ascii="Times New Roman" w:hAnsi="Times New Roman" w:cs="Times New Roman"/>
          <w:color w:val="212121"/>
        </w:rPr>
        <w:t>Checks for Pest Control &amp; Horticulture.</w:t>
      </w:r>
    </w:p>
    <w:p w:rsidR="00CF5AEC" w:rsidRPr="00AC4293" w:rsidRDefault="00CF5AEC" w:rsidP="0091415C">
      <w:pPr>
        <w:pStyle w:val="ListParagraph"/>
        <w:numPr>
          <w:ilvl w:val="0"/>
          <w:numId w:val="18"/>
        </w:numPr>
        <w:spacing w:after="0" w:line="360" w:lineRule="auto"/>
        <w:rPr>
          <w:rFonts w:ascii="Times New Roman" w:hAnsi="Times New Roman" w:cs="Times New Roman"/>
          <w:b/>
        </w:rPr>
      </w:pPr>
      <w:r w:rsidRPr="00AC4293">
        <w:rPr>
          <w:rFonts w:ascii="Times New Roman" w:hAnsi="Times New Roman" w:cs="Times New Roman"/>
          <w:color w:val="212121"/>
        </w:rPr>
        <w:t>Checks for / Follow-up / Proactively plan for Maintenance issues.</w:t>
      </w:r>
    </w:p>
    <w:p w:rsidR="00CF5AEC" w:rsidRPr="00AC4293" w:rsidRDefault="00CF5AEC" w:rsidP="0091415C">
      <w:pPr>
        <w:pStyle w:val="ListParagraph"/>
        <w:numPr>
          <w:ilvl w:val="0"/>
          <w:numId w:val="18"/>
        </w:numPr>
        <w:spacing w:after="0" w:line="360" w:lineRule="auto"/>
        <w:rPr>
          <w:rFonts w:ascii="Times New Roman" w:hAnsi="Times New Roman" w:cs="Times New Roman"/>
          <w:b/>
        </w:rPr>
      </w:pPr>
      <w:r w:rsidRPr="00AC4293">
        <w:rPr>
          <w:rFonts w:ascii="Times New Roman" w:hAnsi="Times New Roman" w:cs="Times New Roman"/>
          <w:color w:val="212121"/>
        </w:rPr>
        <w:t>Checks for Preventive Maintenance parts in rooms and the Hotel.</w:t>
      </w:r>
    </w:p>
    <w:p w:rsidR="00CF5AEC" w:rsidRPr="00AC4293" w:rsidRDefault="00CF5AEC" w:rsidP="0091415C">
      <w:pPr>
        <w:pStyle w:val="ListParagraph"/>
        <w:numPr>
          <w:ilvl w:val="0"/>
          <w:numId w:val="18"/>
        </w:numPr>
        <w:spacing w:after="0" w:line="360" w:lineRule="auto"/>
        <w:rPr>
          <w:rFonts w:ascii="Times New Roman" w:hAnsi="Times New Roman" w:cs="Times New Roman"/>
          <w:b/>
        </w:rPr>
      </w:pPr>
      <w:r w:rsidRPr="00AC4293">
        <w:rPr>
          <w:rFonts w:ascii="Times New Roman" w:hAnsi="Times New Roman" w:cs="Times New Roman"/>
          <w:color w:val="212121"/>
        </w:rPr>
        <w:t>Checks and Takes Care of Equipment Maintenance for the Hotel.</w:t>
      </w:r>
    </w:p>
    <w:p w:rsidR="00CF5AEC" w:rsidRPr="00AC4293" w:rsidRDefault="00CF5AEC" w:rsidP="0091415C">
      <w:pPr>
        <w:pStyle w:val="ListParagraph"/>
        <w:numPr>
          <w:ilvl w:val="0"/>
          <w:numId w:val="18"/>
        </w:numPr>
        <w:spacing w:after="0" w:line="360" w:lineRule="auto"/>
        <w:rPr>
          <w:rFonts w:ascii="Times New Roman" w:hAnsi="Times New Roman" w:cs="Times New Roman"/>
          <w:b/>
        </w:rPr>
      </w:pPr>
      <w:r w:rsidRPr="00AC4293">
        <w:rPr>
          <w:rFonts w:ascii="Times New Roman" w:hAnsi="Times New Roman" w:cs="Times New Roman"/>
          <w:color w:val="212121"/>
        </w:rPr>
        <w:t>Checks for Inventory and maintains proper Par stock.</w:t>
      </w:r>
    </w:p>
    <w:p w:rsidR="00CF5AEC" w:rsidRPr="00AC4293" w:rsidRDefault="00CF5AEC" w:rsidP="0091415C">
      <w:pPr>
        <w:pStyle w:val="ListParagraph"/>
        <w:numPr>
          <w:ilvl w:val="0"/>
          <w:numId w:val="18"/>
        </w:numPr>
        <w:spacing w:after="0" w:line="360" w:lineRule="auto"/>
        <w:rPr>
          <w:rFonts w:ascii="Times New Roman" w:hAnsi="Times New Roman" w:cs="Times New Roman"/>
          <w:b/>
        </w:rPr>
      </w:pPr>
      <w:r w:rsidRPr="00AC4293">
        <w:rPr>
          <w:rFonts w:ascii="Times New Roman" w:hAnsi="Times New Roman" w:cs="Times New Roman"/>
          <w:color w:val="212121"/>
        </w:rPr>
        <w:t>Conducts the Morning Stand-Ups.</w:t>
      </w:r>
    </w:p>
    <w:p w:rsidR="00CF5AEC" w:rsidRPr="00AC4293" w:rsidRDefault="00CF5AEC" w:rsidP="0091415C">
      <w:pPr>
        <w:pStyle w:val="ListParagraph"/>
        <w:numPr>
          <w:ilvl w:val="0"/>
          <w:numId w:val="18"/>
        </w:numPr>
        <w:spacing w:after="0" w:line="360" w:lineRule="auto"/>
        <w:rPr>
          <w:rFonts w:ascii="Times New Roman" w:hAnsi="Times New Roman" w:cs="Times New Roman"/>
          <w:b/>
        </w:rPr>
      </w:pPr>
      <w:r w:rsidRPr="00AC4293">
        <w:rPr>
          <w:rFonts w:ascii="Times New Roman" w:hAnsi="Times New Roman" w:cs="Times New Roman"/>
          <w:color w:val="212121"/>
        </w:rPr>
        <w:t>Prepares the Roster for the Team.</w:t>
      </w:r>
    </w:p>
    <w:p w:rsidR="0041229F" w:rsidRPr="00AC4293" w:rsidRDefault="0041229F" w:rsidP="001D4C49">
      <w:pPr>
        <w:pStyle w:val="BodyTextIndent"/>
        <w:suppressAutoHyphens/>
        <w:spacing w:line="360" w:lineRule="auto"/>
        <w:ind w:left="360" w:firstLine="0"/>
        <w:rPr>
          <w:b/>
          <w:sz w:val="22"/>
          <w:szCs w:val="22"/>
        </w:rPr>
      </w:pPr>
    </w:p>
    <w:p w:rsidR="00216780" w:rsidRPr="00AC4293" w:rsidRDefault="00216780" w:rsidP="001D4C49">
      <w:pPr>
        <w:pStyle w:val="BodyTextIndent"/>
        <w:numPr>
          <w:ilvl w:val="0"/>
          <w:numId w:val="13"/>
        </w:numPr>
        <w:suppressAutoHyphens/>
        <w:spacing w:line="360" w:lineRule="auto"/>
        <w:rPr>
          <w:b/>
          <w:sz w:val="22"/>
          <w:szCs w:val="22"/>
        </w:rPr>
      </w:pPr>
      <w:r w:rsidRPr="00AC4293">
        <w:rPr>
          <w:b/>
          <w:sz w:val="22"/>
          <w:szCs w:val="22"/>
        </w:rPr>
        <w:t>Worked with Hotel Four Points By Sheraton, as Housekeeping Associate F</w:t>
      </w:r>
      <w:r w:rsidR="002144E6">
        <w:rPr>
          <w:b/>
          <w:sz w:val="22"/>
          <w:szCs w:val="22"/>
        </w:rPr>
        <w:t>rom October 2014 to October 2018</w:t>
      </w:r>
      <w:r w:rsidR="003D383C" w:rsidRPr="00AC4293">
        <w:rPr>
          <w:b/>
          <w:sz w:val="22"/>
          <w:szCs w:val="22"/>
        </w:rPr>
        <w:t>.</w:t>
      </w:r>
    </w:p>
    <w:p w:rsidR="003D383C" w:rsidRPr="00AC4293" w:rsidRDefault="003D383C" w:rsidP="001D4C49">
      <w:pPr>
        <w:pStyle w:val="BodyTextIndent"/>
        <w:suppressAutoHyphens/>
        <w:spacing w:line="360" w:lineRule="auto"/>
        <w:ind w:left="360" w:hanging="360"/>
        <w:rPr>
          <w:b/>
          <w:sz w:val="22"/>
          <w:szCs w:val="22"/>
          <w:u w:val="single"/>
        </w:rPr>
      </w:pPr>
      <w:r w:rsidRPr="00AC4293">
        <w:rPr>
          <w:b/>
          <w:sz w:val="22"/>
          <w:szCs w:val="22"/>
          <w:u w:val="single"/>
        </w:rPr>
        <w:t xml:space="preserve">Duties &amp; </w:t>
      </w:r>
      <w:r w:rsidR="007E7B77" w:rsidRPr="00AC4293">
        <w:rPr>
          <w:b/>
          <w:sz w:val="22"/>
          <w:szCs w:val="22"/>
          <w:u w:val="single"/>
        </w:rPr>
        <w:t>Responsibility:</w:t>
      </w:r>
    </w:p>
    <w:p w:rsidR="00216780" w:rsidRPr="00AC4293" w:rsidRDefault="00216780" w:rsidP="001D4C49">
      <w:pPr>
        <w:pStyle w:val="BodyTextIndent"/>
        <w:tabs>
          <w:tab w:val="left" w:pos="90"/>
        </w:tabs>
        <w:spacing w:line="360" w:lineRule="auto"/>
        <w:ind w:left="720" w:firstLine="0"/>
        <w:rPr>
          <w:b/>
          <w:sz w:val="22"/>
          <w:szCs w:val="22"/>
          <w:u w:val="single"/>
        </w:rPr>
      </w:pPr>
      <w:r w:rsidRPr="00AC4293">
        <w:rPr>
          <w:b/>
          <w:sz w:val="22"/>
          <w:szCs w:val="22"/>
          <w:u w:val="single"/>
        </w:rPr>
        <w:t>Housekeeping Desk</w:t>
      </w:r>
    </w:p>
    <w:p w:rsidR="00216780" w:rsidRPr="00AC4293" w:rsidRDefault="00601C7D" w:rsidP="0091415C">
      <w:pPr>
        <w:pStyle w:val="BodyTextIndent"/>
        <w:numPr>
          <w:ilvl w:val="0"/>
          <w:numId w:val="19"/>
        </w:numPr>
        <w:suppressAutoHyphens/>
        <w:spacing w:line="360" w:lineRule="auto"/>
        <w:ind w:left="540" w:hanging="90"/>
        <w:rPr>
          <w:sz w:val="22"/>
          <w:szCs w:val="22"/>
        </w:rPr>
      </w:pPr>
      <w:r w:rsidRPr="00AC4293">
        <w:rPr>
          <w:sz w:val="22"/>
          <w:szCs w:val="22"/>
        </w:rPr>
        <w:t xml:space="preserve">Receive guest request for amenities and deliver it to the </w:t>
      </w:r>
      <w:r w:rsidR="007E7B77" w:rsidRPr="00AC4293">
        <w:rPr>
          <w:sz w:val="22"/>
          <w:szCs w:val="22"/>
        </w:rPr>
        <w:t xml:space="preserve">guest. </w:t>
      </w:r>
    </w:p>
    <w:p w:rsidR="00216780" w:rsidRPr="00AC4293" w:rsidRDefault="00601C7D" w:rsidP="0091415C">
      <w:pPr>
        <w:pStyle w:val="BodyTextIndent"/>
        <w:numPr>
          <w:ilvl w:val="0"/>
          <w:numId w:val="19"/>
        </w:numPr>
        <w:suppressAutoHyphens/>
        <w:spacing w:line="360" w:lineRule="auto"/>
        <w:ind w:left="540" w:hanging="90"/>
        <w:rPr>
          <w:sz w:val="22"/>
          <w:szCs w:val="22"/>
        </w:rPr>
      </w:pPr>
      <w:r w:rsidRPr="00AC4293">
        <w:rPr>
          <w:sz w:val="22"/>
          <w:szCs w:val="22"/>
        </w:rPr>
        <w:t xml:space="preserve">Receives internal </w:t>
      </w:r>
      <w:r w:rsidR="007E7B77" w:rsidRPr="00AC4293">
        <w:rPr>
          <w:sz w:val="22"/>
          <w:szCs w:val="22"/>
        </w:rPr>
        <w:t>calls for</w:t>
      </w:r>
      <w:r w:rsidRPr="00AC4293">
        <w:rPr>
          <w:sz w:val="22"/>
          <w:szCs w:val="22"/>
        </w:rPr>
        <w:t xml:space="preserve"> check out rooms and </w:t>
      </w:r>
      <w:r w:rsidR="007E7B77" w:rsidRPr="00AC4293">
        <w:rPr>
          <w:sz w:val="22"/>
          <w:szCs w:val="22"/>
        </w:rPr>
        <w:t>inform to</w:t>
      </w:r>
      <w:r w:rsidRPr="00AC4293">
        <w:rPr>
          <w:sz w:val="22"/>
          <w:szCs w:val="22"/>
        </w:rPr>
        <w:t xml:space="preserve"> </w:t>
      </w:r>
      <w:r w:rsidR="007E7B77" w:rsidRPr="00AC4293">
        <w:rPr>
          <w:sz w:val="22"/>
          <w:szCs w:val="22"/>
        </w:rPr>
        <w:t>allocated room</w:t>
      </w:r>
      <w:r w:rsidR="00216780" w:rsidRPr="00AC4293">
        <w:rPr>
          <w:sz w:val="22"/>
          <w:szCs w:val="22"/>
        </w:rPr>
        <w:t xml:space="preserve"> attendant.</w:t>
      </w:r>
    </w:p>
    <w:p w:rsidR="00216780" w:rsidRPr="00AC4293" w:rsidRDefault="00216780" w:rsidP="0091415C">
      <w:pPr>
        <w:pStyle w:val="BodyTextIndent"/>
        <w:numPr>
          <w:ilvl w:val="0"/>
          <w:numId w:val="19"/>
        </w:numPr>
        <w:suppressAutoHyphens/>
        <w:spacing w:line="360" w:lineRule="auto"/>
        <w:ind w:left="540" w:hanging="90"/>
        <w:rPr>
          <w:sz w:val="22"/>
          <w:szCs w:val="22"/>
        </w:rPr>
      </w:pPr>
      <w:r w:rsidRPr="00AC4293">
        <w:rPr>
          <w:sz w:val="22"/>
          <w:szCs w:val="22"/>
        </w:rPr>
        <w:t>Complete and maintains all assigned paperwork, records and files.</w:t>
      </w:r>
    </w:p>
    <w:p w:rsidR="00216780" w:rsidRPr="00AC4293" w:rsidRDefault="00DC5434" w:rsidP="0091415C">
      <w:pPr>
        <w:pStyle w:val="BodyTextIndent"/>
        <w:numPr>
          <w:ilvl w:val="0"/>
          <w:numId w:val="19"/>
        </w:numPr>
        <w:suppressAutoHyphens/>
        <w:spacing w:line="360" w:lineRule="auto"/>
        <w:ind w:left="540" w:hanging="90"/>
        <w:rPr>
          <w:sz w:val="22"/>
          <w:szCs w:val="22"/>
        </w:rPr>
      </w:pPr>
      <w:r w:rsidRPr="00AC4293">
        <w:rPr>
          <w:sz w:val="22"/>
          <w:szCs w:val="22"/>
        </w:rPr>
        <w:t xml:space="preserve">Give proper handover to the next </w:t>
      </w:r>
      <w:r w:rsidR="007E7B77" w:rsidRPr="00AC4293">
        <w:rPr>
          <w:sz w:val="22"/>
          <w:szCs w:val="22"/>
        </w:rPr>
        <w:t xml:space="preserve">shift </w:t>
      </w:r>
      <w:r w:rsidR="00E56717" w:rsidRPr="00AC4293">
        <w:rPr>
          <w:sz w:val="22"/>
          <w:szCs w:val="22"/>
        </w:rPr>
        <w:t>in charge</w:t>
      </w:r>
      <w:r w:rsidR="007E7B77" w:rsidRPr="00AC4293">
        <w:rPr>
          <w:sz w:val="22"/>
          <w:szCs w:val="22"/>
        </w:rPr>
        <w:t xml:space="preserve"> of</w:t>
      </w:r>
      <w:r w:rsidRPr="00AC4293">
        <w:rPr>
          <w:sz w:val="22"/>
          <w:szCs w:val="22"/>
        </w:rPr>
        <w:t xml:space="preserve"> any special guest request, extra cleaning </w:t>
      </w:r>
      <w:r w:rsidR="007E7B77" w:rsidRPr="00AC4293">
        <w:rPr>
          <w:sz w:val="22"/>
          <w:szCs w:val="22"/>
        </w:rPr>
        <w:t>work lost</w:t>
      </w:r>
      <w:r w:rsidRPr="00AC4293">
        <w:rPr>
          <w:sz w:val="22"/>
          <w:szCs w:val="22"/>
        </w:rPr>
        <w:t xml:space="preserve"> &amp; found items of </w:t>
      </w:r>
      <w:r w:rsidR="007E7B77" w:rsidRPr="00AC4293">
        <w:rPr>
          <w:sz w:val="22"/>
          <w:szCs w:val="22"/>
        </w:rPr>
        <w:t>guest.</w:t>
      </w:r>
    </w:p>
    <w:p w:rsidR="001D4C49" w:rsidRPr="00AC4293" w:rsidRDefault="001D4C49" w:rsidP="001D4C49">
      <w:pPr>
        <w:pStyle w:val="BodyTextIndent"/>
        <w:spacing w:line="360" w:lineRule="auto"/>
        <w:ind w:left="720" w:firstLine="0"/>
        <w:rPr>
          <w:b/>
          <w:sz w:val="22"/>
          <w:szCs w:val="22"/>
          <w:u w:val="single"/>
        </w:rPr>
      </w:pPr>
    </w:p>
    <w:p w:rsidR="00216780" w:rsidRPr="00AC4293" w:rsidRDefault="00216780" w:rsidP="001D4C49">
      <w:pPr>
        <w:pStyle w:val="BodyTextIndent"/>
        <w:spacing w:line="360" w:lineRule="auto"/>
        <w:ind w:left="720" w:firstLine="0"/>
        <w:rPr>
          <w:b/>
          <w:sz w:val="22"/>
          <w:szCs w:val="22"/>
          <w:u w:val="single"/>
        </w:rPr>
      </w:pPr>
      <w:r w:rsidRPr="00AC4293">
        <w:rPr>
          <w:b/>
          <w:sz w:val="22"/>
          <w:szCs w:val="22"/>
          <w:u w:val="single"/>
        </w:rPr>
        <w:t>Linen Room</w:t>
      </w:r>
    </w:p>
    <w:p w:rsidR="00216780" w:rsidRPr="00AC4293" w:rsidRDefault="00216780" w:rsidP="00ED4055">
      <w:pPr>
        <w:pStyle w:val="BodyTextIndent"/>
        <w:numPr>
          <w:ilvl w:val="0"/>
          <w:numId w:val="20"/>
        </w:numPr>
        <w:suppressAutoHyphens/>
        <w:spacing w:line="360" w:lineRule="auto"/>
        <w:ind w:left="720" w:hanging="270"/>
        <w:rPr>
          <w:sz w:val="22"/>
          <w:szCs w:val="22"/>
        </w:rPr>
      </w:pPr>
      <w:r w:rsidRPr="00AC4293">
        <w:rPr>
          <w:sz w:val="22"/>
          <w:szCs w:val="22"/>
        </w:rPr>
        <w:t>Make Purchase Requis</w:t>
      </w:r>
      <w:r w:rsidR="007E7B77" w:rsidRPr="00AC4293">
        <w:rPr>
          <w:sz w:val="22"/>
          <w:szCs w:val="22"/>
        </w:rPr>
        <w:t>ition of uniforms for new joiner</w:t>
      </w:r>
      <w:r w:rsidRPr="00AC4293">
        <w:rPr>
          <w:sz w:val="22"/>
          <w:szCs w:val="22"/>
        </w:rPr>
        <w:t>s, transferred and promoted staffs.</w:t>
      </w:r>
    </w:p>
    <w:p w:rsidR="00216780" w:rsidRPr="00AC4293" w:rsidRDefault="00216780" w:rsidP="00ED4055">
      <w:pPr>
        <w:pStyle w:val="BodyTextIndent"/>
        <w:numPr>
          <w:ilvl w:val="0"/>
          <w:numId w:val="20"/>
        </w:numPr>
        <w:suppressAutoHyphens/>
        <w:spacing w:line="360" w:lineRule="auto"/>
        <w:ind w:left="720" w:hanging="270"/>
        <w:rPr>
          <w:sz w:val="22"/>
          <w:szCs w:val="22"/>
        </w:rPr>
      </w:pPr>
      <w:r w:rsidRPr="00AC4293">
        <w:rPr>
          <w:sz w:val="22"/>
          <w:szCs w:val="22"/>
        </w:rPr>
        <w:t>Make entries for new received and issued items.</w:t>
      </w:r>
    </w:p>
    <w:p w:rsidR="00216780" w:rsidRPr="00AC4293" w:rsidRDefault="00216780" w:rsidP="00ED4055">
      <w:pPr>
        <w:pStyle w:val="BodyTextIndent"/>
        <w:numPr>
          <w:ilvl w:val="0"/>
          <w:numId w:val="20"/>
        </w:numPr>
        <w:suppressAutoHyphens/>
        <w:spacing w:line="360" w:lineRule="auto"/>
        <w:ind w:left="720" w:hanging="270"/>
        <w:rPr>
          <w:sz w:val="22"/>
          <w:szCs w:val="22"/>
        </w:rPr>
      </w:pPr>
      <w:r w:rsidRPr="00AC4293">
        <w:rPr>
          <w:sz w:val="22"/>
          <w:szCs w:val="22"/>
        </w:rPr>
        <w:t>Send soiled linen, uniforms and guest laundry for washing and verifies it while receiving.</w:t>
      </w:r>
    </w:p>
    <w:p w:rsidR="001D4C49" w:rsidRPr="00AC4293" w:rsidRDefault="00216780" w:rsidP="00B15933">
      <w:pPr>
        <w:pStyle w:val="BodyTextIndent"/>
        <w:numPr>
          <w:ilvl w:val="0"/>
          <w:numId w:val="20"/>
        </w:numPr>
        <w:suppressAutoHyphens/>
        <w:spacing w:line="360" w:lineRule="auto"/>
        <w:ind w:left="720" w:hanging="270"/>
        <w:rPr>
          <w:sz w:val="22"/>
          <w:szCs w:val="22"/>
        </w:rPr>
      </w:pPr>
      <w:r w:rsidRPr="00AC4293">
        <w:rPr>
          <w:sz w:val="22"/>
          <w:szCs w:val="22"/>
        </w:rPr>
        <w:t>Carries monthly room linen inventory, ban</w:t>
      </w:r>
      <w:r w:rsidR="00B15933" w:rsidRPr="00AC4293">
        <w:rPr>
          <w:sz w:val="22"/>
          <w:szCs w:val="22"/>
        </w:rPr>
        <w:t>quet and outlet linen inventory.</w:t>
      </w:r>
    </w:p>
    <w:p w:rsidR="00601C7D" w:rsidRPr="00AC4293" w:rsidRDefault="00601C7D" w:rsidP="001D4C49">
      <w:pPr>
        <w:pStyle w:val="BodyTextIndent"/>
        <w:suppressAutoHyphens/>
        <w:spacing w:line="360" w:lineRule="auto"/>
        <w:ind w:left="720" w:firstLine="0"/>
        <w:rPr>
          <w:sz w:val="22"/>
          <w:szCs w:val="22"/>
          <w:u w:val="single"/>
        </w:rPr>
      </w:pPr>
      <w:r w:rsidRPr="00AC4293">
        <w:rPr>
          <w:sz w:val="22"/>
          <w:szCs w:val="22"/>
        </w:rPr>
        <w:lastRenderedPageBreak/>
        <w:t xml:space="preserve"> </w:t>
      </w:r>
      <w:r w:rsidRPr="00AC4293">
        <w:rPr>
          <w:b/>
          <w:sz w:val="22"/>
          <w:szCs w:val="22"/>
          <w:u w:val="single"/>
        </w:rPr>
        <w:t>Mini bar</w:t>
      </w:r>
    </w:p>
    <w:p w:rsidR="00CA4EAC" w:rsidRPr="00AC4293" w:rsidRDefault="00A8564E" w:rsidP="00E56717">
      <w:pPr>
        <w:pStyle w:val="ListParagraph"/>
        <w:numPr>
          <w:ilvl w:val="0"/>
          <w:numId w:val="21"/>
        </w:numPr>
        <w:tabs>
          <w:tab w:val="left" w:pos="720"/>
        </w:tabs>
        <w:spacing w:after="0" w:line="360" w:lineRule="auto"/>
        <w:rPr>
          <w:rFonts w:ascii="Times New Roman" w:hAnsi="Times New Roman" w:cs="Times New Roman"/>
        </w:rPr>
      </w:pPr>
      <w:r w:rsidRPr="00AC4293">
        <w:rPr>
          <w:rFonts w:ascii="Times New Roman" w:hAnsi="Times New Roman" w:cs="Times New Roman"/>
        </w:rPr>
        <w:t xml:space="preserve">Take inventory </w:t>
      </w:r>
      <w:r w:rsidR="00CA4EAC" w:rsidRPr="00AC4293">
        <w:rPr>
          <w:rFonts w:ascii="Times New Roman" w:hAnsi="Times New Roman" w:cs="Times New Roman"/>
        </w:rPr>
        <w:t xml:space="preserve">of </w:t>
      </w:r>
      <w:r w:rsidR="007E7B77" w:rsidRPr="00AC4293">
        <w:rPr>
          <w:rFonts w:ascii="Times New Roman" w:hAnsi="Times New Roman" w:cs="Times New Roman"/>
        </w:rPr>
        <w:t>mini bar</w:t>
      </w:r>
      <w:r w:rsidR="00CA4EAC" w:rsidRPr="00AC4293">
        <w:rPr>
          <w:rFonts w:ascii="Times New Roman" w:hAnsi="Times New Roman" w:cs="Times New Roman"/>
        </w:rPr>
        <w:t xml:space="preserve"> items</w:t>
      </w:r>
      <w:r w:rsidRPr="00AC4293">
        <w:rPr>
          <w:rFonts w:ascii="Times New Roman" w:hAnsi="Times New Roman" w:cs="Times New Roman"/>
        </w:rPr>
        <w:t>.</w:t>
      </w:r>
    </w:p>
    <w:p w:rsidR="00CA4EAC" w:rsidRPr="00AC4293" w:rsidRDefault="00CA4EAC" w:rsidP="00E56717">
      <w:pPr>
        <w:pStyle w:val="ListParagraph"/>
        <w:numPr>
          <w:ilvl w:val="0"/>
          <w:numId w:val="21"/>
        </w:numPr>
        <w:tabs>
          <w:tab w:val="left" w:pos="720"/>
        </w:tabs>
        <w:spacing w:after="0" w:line="360" w:lineRule="auto"/>
        <w:rPr>
          <w:rFonts w:ascii="Times New Roman" w:hAnsi="Times New Roman" w:cs="Times New Roman"/>
        </w:rPr>
      </w:pPr>
      <w:r w:rsidRPr="00AC4293">
        <w:rPr>
          <w:rFonts w:ascii="Times New Roman" w:hAnsi="Times New Roman" w:cs="Times New Roman"/>
        </w:rPr>
        <w:t xml:space="preserve">Checking </w:t>
      </w:r>
      <w:r w:rsidR="00A8564E" w:rsidRPr="00AC4293">
        <w:rPr>
          <w:rFonts w:ascii="Times New Roman" w:hAnsi="Times New Roman" w:cs="Times New Roman"/>
        </w:rPr>
        <w:t xml:space="preserve">and </w:t>
      </w:r>
      <w:r w:rsidR="007E7B77" w:rsidRPr="00AC4293">
        <w:rPr>
          <w:rFonts w:ascii="Times New Roman" w:hAnsi="Times New Roman" w:cs="Times New Roman"/>
        </w:rPr>
        <w:t>replenishing of</w:t>
      </w:r>
      <w:r w:rsidR="00A8564E" w:rsidRPr="00AC4293">
        <w:rPr>
          <w:rFonts w:ascii="Times New Roman" w:hAnsi="Times New Roman" w:cs="Times New Roman"/>
        </w:rPr>
        <w:t xml:space="preserve"> </w:t>
      </w:r>
      <w:r w:rsidR="007E7B77" w:rsidRPr="00AC4293">
        <w:rPr>
          <w:rFonts w:ascii="Times New Roman" w:hAnsi="Times New Roman" w:cs="Times New Roman"/>
        </w:rPr>
        <w:t>mini bar</w:t>
      </w:r>
      <w:r w:rsidR="00A8564E" w:rsidRPr="00AC4293">
        <w:rPr>
          <w:rFonts w:ascii="Times New Roman" w:hAnsi="Times New Roman" w:cs="Times New Roman"/>
        </w:rPr>
        <w:t xml:space="preserve"> items of </w:t>
      </w:r>
      <w:r w:rsidRPr="00AC4293">
        <w:rPr>
          <w:rFonts w:ascii="Times New Roman" w:hAnsi="Times New Roman" w:cs="Times New Roman"/>
        </w:rPr>
        <w:t>the guest rooms</w:t>
      </w:r>
      <w:r w:rsidR="00A8564E" w:rsidRPr="00AC4293">
        <w:rPr>
          <w:rFonts w:ascii="Times New Roman" w:hAnsi="Times New Roman" w:cs="Times New Roman"/>
        </w:rPr>
        <w:t>.</w:t>
      </w:r>
    </w:p>
    <w:p w:rsidR="00CA4EAC" w:rsidRPr="00AC4293" w:rsidRDefault="007E7B77" w:rsidP="00E56717">
      <w:pPr>
        <w:pStyle w:val="ListParagraph"/>
        <w:numPr>
          <w:ilvl w:val="0"/>
          <w:numId w:val="21"/>
        </w:numPr>
        <w:tabs>
          <w:tab w:val="left" w:pos="720"/>
        </w:tabs>
        <w:spacing w:after="0" w:line="360" w:lineRule="auto"/>
        <w:rPr>
          <w:rFonts w:ascii="Times New Roman" w:hAnsi="Times New Roman" w:cs="Times New Roman"/>
        </w:rPr>
      </w:pPr>
      <w:r w:rsidRPr="00AC4293">
        <w:rPr>
          <w:rFonts w:ascii="Times New Roman" w:hAnsi="Times New Roman" w:cs="Times New Roman"/>
        </w:rPr>
        <w:t>Make the</w:t>
      </w:r>
      <w:r w:rsidR="00A8564E" w:rsidRPr="00AC4293">
        <w:rPr>
          <w:rFonts w:ascii="Times New Roman" w:hAnsi="Times New Roman" w:cs="Times New Roman"/>
        </w:rPr>
        <w:t xml:space="preserve"> </w:t>
      </w:r>
      <w:r w:rsidR="00CA4EAC" w:rsidRPr="00AC4293">
        <w:rPr>
          <w:rFonts w:ascii="Times New Roman" w:hAnsi="Times New Roman" w:cs="Times New Roman"/>
        </w:rPr>
        <w:t>b</w:t>
      </w:r>
      <w:r w:rsidR="00A8564E" w:rsidRPr="00AC4293">
        <w:rPr>
          <w:rFonts w:ascii="Times New Roman" w:hAnsi="Times New Roman" w:cs="Times New Roman"/>
        </w:rPr>
        <w:t xml:space="preserve">ills accordingly to the </w:t>
      </w:r>
      <w:r w:rsidR="00CA4EAC" w:rsidRPr="00AC4293">
        <w:rPr>
          <w:rFonts w:ascii="Times New Roman" w:hAnsi="Times New Roman" w:cs="Times New Roman"/>
        </w:rPr>
        <w:t>consumption</w:t>
      </w:r>
      <w:r w:rsidR="00A8564E" w:rsidRPr="00AC4293">
        <w:rPr>
          <w:rFonts w:ascii="Times New Roman" w:hAnsi="Times New Roman" w:cs="Times New Roman"/>
        </w:rPr>
        <w:t xml:space="preserve"> and post in to respective guest account.</w:t>
      </w:r>
    </w:p>
    <w:p w:rsidR="002E4B17" w:rsidRPr="00AC4293" w:rsidRDefault="00A8564E" w:rsidP="00E56717">
      <w:pPr>
        <w:pStyle w:val="ListParagraph"/>
        <w:numPr>
          <w:ilvl w:val="0"/>
          <w:numId w:val="21"/>
        </w:numPr>
        <w:tabs>
          <w:tab w:val="left" w:pos="720"/>
        </w:tabs>
        <w:spacing w:after="0" w:line="360" w:lineRule="auto"/>
        <w:rPr>
          <w:rFonts w:ascii="Times New Roman" w:hAnsi="Times New Roman" w:cs="Times New Roman"/>
        </w:rPr>
      </w:pPr>
      <w:r w:rsidRPr="00AC4293">
        <w:rPr>
          <w:rFonts w:ascii="Times New Roman" w:hAnsi="Times New Roman" w:cs="Times New Roman"/>
        </w:rPr>
        <w:t xml:space="preserve">Make inter bar transfer report of mini bar expiry </w:t>
      </w:r>
      <w:r w:rsidR="007E7B77" w:rsidRPr="00AC4293">
        <w:rPr>
          <w:rFonts w:ascii="Times New Roman" w:hAnsi="Times New Roman" w:cs="Times New Roman"/>
        </w:rPr>
        <w:t>items.</w:t>
      </w:r>
    </w:p>
    <w:p w:rsidR="001326C9" w:rsidRPr="00AC4293" w:rsidRDefault="002E4B17" w:rsidP="00E56717">
      <w:pPr>
        <w:pStyle w:val="ListParagraph"/>
        <w:numPr>
          <w:ilvl w:val="0"/>
          <w:numId w:val="21"/>
        </w:numPr>
        <w:tabs>
          <w:tab w:val="left" w:pos="720"/>
        </w:tabs>
        <w:spacing w:after="0" w:line="360" w:lineRule="auto"/>
        <w:rPr>
          <w:rFonts w:ascii="Times New Roman" w:hAnsi="Times New Roman" w:cs="Times New Roman"/>
        </w:rPr>
      </w:pPr>
      <w:r w:rsidRPr="00AC4293">
        <w:rPr>
          <w:rFonts w:ascii="Times New Roman" w:hAnsi="Times New Roman" w:cs="Times New Roman"/>
        </w:rPr>
        <w:t xml:space="preserve">Requisition for the </w:t>
      </w:r>
      <w:r w:rsidR="007E7B77" w:rsidRPr="00AC4293">
        <w:rPr>
          <w:rFonts w:ascii="Times New Roman" w:hAnsi="Times New Roman" w:cs="Times New Roman"/>
        </w:rPr>
        <w:t>mini bar</w:t>
      </w:r>
      <w:r w:rsidRPr="00AC4293">
        <w:rPr>
          <w:rFonts w:ascii="Times New Roman" w:hAnsi="Times New Roman" w:cs="Times New Roman"/>
        </w:rPr>
        <w:t xml:space="preserve"> items.</w:t>
      </w:r>
    </w:p>
    <w:p w:rsidR="005C4034" w:rsidRDefault="005C4034" w:rsidP="005C4034">
      <w:pPr>
        <w:pStyle w:val="ListParagraph"/>
        <w:suppressAutoHyphens/>
        <w:spacing w:after="0" w:line="360" w:lineRule="auto"/>
        <w:rPr>
          <w:rFonts w:ascii="Times New Roman" w:hAnsi="Times New Roman" w:cs="Times New Roman"/>
          <w:bCs/>
          <w:u w:val="single"/>
        </w:rPr>
      </w:pPr>
    </w:p>
    <w:p w:rsidR="003A4D12" w:rsidRPr="005C4034" w:rsidRDefault="003A4D12" w:rsidP="005C4034">
      <w:pPr>
        <w:pStyle w:val="ListParagraph"/>
        <w:numPr>
          <w:ilvl w:val="0"/>
          <w:numId w:val="22"/>
        </w:numPr>
        <w:suppressAutoHyphens/>
        <w:spacing w:after="0" w:line="360" w:lineRule="auto"/>
        <w:rPr>
          <w:rFonts w:ascii="Times New Roman" w:hAnsi="Times New Roman" w:cs="Times New Roman"/>
          <w:b/>
          <w:bCs/>
          <w:u w:val="single"/>
        </w:rPr>
      </w:pPr>
      <w:r w:rsidRPr="005C4034">
        <w:rPr>
          <w:rFonts w:ascii="Times New Roman" w:hAnsi="Times New Roman" w:cs="Times New Roman"/>
          <w:b/>
          <w:bCs/>
          <w:u w:val="single"/>
        </w:rPr>
        <w:t>S</w:t>
      </w:r>
      <w:r w:rsidRPr="005C4034">
        <w:rPr>
          <w:rFonts w:ascii="Times New Roman" w:hAnsi="Times New Roman" w:cs="Times New Roman"/>
          <w:b/>
          <w:bCs/>
        </w:rPr>
        <w:t>ix month industrial training in Hotel Vivanta by Taj Blue Diamond Pune, from June 2010 to November 2010.</w:t>
      </w:r>
    </w:p>
    <w:p w:rsidR="00826A77" w:rsidRPr="005C4034" w:rsidRDefault="003A4D12" w:rsidP="005C4034">
      <w:pPr>
        <w:pStyle w:val="ListParagraph"/>
        <w:numPr>
          <w:ilvl w:val="0"/>
          <w:numId w:val="22"/>
        </w:numPr>
        <w:suppressAutoHyphens/>
        <w:spacing w:after="0" w:line="360" w:lineRule="auto"/>
        <w:rPr>
          <w:rFonts w:ascii="Times New Roman" w:hAnsi="Times New Roman" w:cs="Times New Roman"/>
          <w:b/>
          <w:bCs/>
          <w:u w:val="single"/>
        </w:rPr>
      </w:pPr>
      <w:r w:rsidRPr="005C4034">
        <w:rPr>
          <w:rFonts w:ascii="Times New Roman" w:hAnsi="Times New Roman" w:cs="Times New Roman"/>
          <w:b/>
          <w:bCs/>
        </w:rPr>
        <w:t xml:space="preserve">Six Months Training in Hotel Four Points By Sheraton From December 2013 To May 2014. </w:t>
      </w:r>
    </w:p>
    <w:p w:rsidR="00500898" w:rsidRPr="00AC4293" w:rsidRDefault="00500898" w:rsidP="001D4C49">
      <w:pPr>
        <w:pStyle w:val="NormalWeb1"/>
        <w:shd w:val="clear" w:color="auto" w:fill="FFFFFF"/>
        <w:spacing w:before="0" w:after="0" w:line="360" w:lineRule="auto"/>
        <w:ind w:left="360" w:hanging="360"/>
        <w:rPr>
          <w:b/>
          <w:sz w:val="22"/>
          <w:szCs w:val="22"/>
          <w:u w:val="single"/>
        </w:rPr>
      </w:pPr>
    </w:p>
    <w:p w:rsidR="00500898" w:rsidRPr="00AC4293" w:rsidRDefault="001D4C49" w:rsidP="001D4C49">
      <w:pPr>
        <w:pStyle w:val="NormalWeb1"/>
        <w:shd w:val="clear" w:color="auto" w:fill="FFFFFF"/>
        <w:spacing w:before="0" w:after="0" w:line="360" w:lineRule="auto"/>
        <w:ind w:left="360" w:hanging="360"/>
        <w:rPr>
          <w:b/>
          <w:sz w:val="22"/>
          <w:szCs w:val="22"/>
        </w:rPr>
      </w:pPr>
      <w:r w:rsidRPr="00AC4293">
        <w:rPr>
          <w:b/>
          <w:sz w:val="22"/>
          <w:szCs w:val="22"/>
        </w:rPr>
        <w:t xml:space="preserve">     </w:t>
      </w:r>
      <w:r w:rsidR="00500898" w:rsidRPr="00AC4293">
        <w:rPr>
          <w:b/>
          <w:sz w:val="22"/>
          <w:szCs w:val="22"/>
        </w:rPr>
        <w:t xml:space="preserve">LIVE </w:t>
      </w:r>
      <w:r w:rsidR="001A665A" w:rsidRPr="00AC4293">
        <w:rPr>
          <w:b/>
          <w:sz w:val="22"/>
          <w:szCs w:val="22"/>
        </w:rPr>
        <w:t>PROJECTS:</w:t>
      </w:r>
      <w:r w:rsidR="00500898" w:rsidRPr="00AC4293">
        <w:rPr>
          <w:b/>
          <w:sz w:val="22"/>
          <w:szCs w:val="22"/>
        </w:rPr>
        <w:t>-</w:t>
      </w:r>
    </w:p>
    <w:p w:rsidR="00500898" w:rsidRPr="00AC4293" w:rsidRDefault="00500898" w:rsidP="001D4C49">
      <w:pPr>
        <w:pStyle w:val="NormalWeb1"/>
        <w:numPr>
          <w:ilvl w:val="0"/>
          <w:numId w:val="1"/>
        </w:numPr>
        <w:shd w:val="clear" w:color="auto" w:fill="FFFFFF"/>
        <w:spacing w:before="0" w:after="0" w:line="360" w:lineRule="auto"/>
        <w:rPr>
          <w:b/>
          <w:sz w:val="22"/>
          <w:szCs w:val="22"/>
        </w:rPr>
      </w:pPr>
      <w:r w:rsidRPr="00AC4293">
        <w:rPr>
          <w:sz w:val="22"/>
          <w:szCs w:val="22"/>
        </w:rPr>
        <w:t>Managed an event “</w:t>
      </w:r>
      <w:r w:rsidRPr="00AC4293">
        <w:rPr>
          <w:b/>
          <w:sz w:val="22"/>
          <w:szCs w:val="22"/>
        </w:rPr>
        <w:t xml:space="preserve"> CUPIDS STRUCK”</w:t>
      </w:r>
      <w:r w:rsidRPr="00AC4293">
        <w:rPr>
          <w:sz w:val="22"/>
          <w:szCs w:val="22"/>
        </w:rPr>
        <w:t xml:space="preserve"> in college campus</w:t>
      </w:r>
    </w:p>
    <w:p w:rsidR="00500898" w:rsidRPr="00AC4293" w:rsidRDefault="001D4C49" w:rsidP="001D4C49">
      <w:pPr>
        <w:pStyle w:val="NormalWeb1"/>
        <w:shd w:val="clear" w:color="auto" w:fill="FFFFFF"/>
        <w:spacing w:before="0" w:after="0" w:line="360" w:lineRule="auto"/>
        <w:ind w:left="270"/>
        <w:rPr>
          <w:sz w:val="22"/>
          <w:szCs w:val="22"/>
        </w:rPr>
      </w:pPr>
      <w:r w:rsidRPr="00AC4293">
        <w:rPr>
          <w:b/>
          <w:sz w:val="22"/>
          <w:szCs w:val="22"/>
        </w:rPr>
        <w:t xml:space="preserve">       </w:t>
      </w:r>
      <w:r w:rsidR="00500898" w:rsidRPr="00AC4293">
        <w:rPr>
          <w:b/>
          <w:sz w:val="22"/>
          <w:szCs w:val="22"/>
        </w:rPr>
        <w:t>Out Door Caterings</w:t>
      </w:r>
    </w:p>
    <w:p w:rsidR="00500898" w:rsidRPr="00AC4293" w:rsidRDefault="00500898" w:rsidP="001D4C49">
      <w:pPr>
        <w:pStyle w:val="NormalWeb1"/>
        <w:numPr>
          <w:ilvl w:val="0"/>
          <w:numId w:val="1"/>
        </w:numPr>
        <w:shd w:val="clear" w:color="auto" w:fill="FFFFFF"/>
        <w:spacing w:before="0" w:after="0" w:line="360" w:lineRule="auto"/>
        <w:rPr>
          <w:sz w:val="22"/>
          <w:szCs w:val="22"/>
        </w:rPr>
      </w:pPr>
      <w:r w:rsidRPr="00AC4293">
        <w:rPr>
          <w:sz w:val="22"/>
          <w:szCs w:val="22"/>
        </w:rPr>
        <w:t>JW MARRIOTT PUNE.</w:t>
      </w:r>
    </w:p>
    <w:p w:rsidR="00500898" w:rsidRPr="00AC4293" w:rsidRDefault="00500898" w:rsidP="001D4C49">
      <w:pPr>
        <w:pStyle w:val="NormalWeb1"/>
        <w:numPr>
          <w:ilvl w:val="0"/>
          <w:numId w:val="1"/>
        </w:numPr>
        <w:shd w:val="clear" w:color="auto" w:fill="FFFFFF"/>
        <w:spacing w:before="0" w:after="0" w:line="360" w:lineRule="auto"/>
        <w:rPr>
          <w:sz w:val="22"/>
          <w:szCs w:val="22"/>
        </w:rPr>
      </w:pPr>
      <w:r w:rsidRPr="00AC4293">
        <w:rPr>
          <w:sz w:val="22"/>
          <w:szCs w:val="22"/>
        </w:rPr>
        <w:t>COURTYARD MARRIOTT PUNE</w:t>
      </w:r>
    </w:p>
    <w:p w:rsidR="00500898" w:rsidRPr="00AC4293" w:rsidRDefault="00500898" w:rsidP="001D4C49">
      <w:pPr>
        <w:pStyle w:val="NormalWeb1"/>
        <w:shd w:val="clear" w:color="auto" w:fill="FFFFFF"/>
        <w:tabs>
          <w:tab w:val="left" w:pos="0"/>
        </w:tabs>
        <w:spacing w:before="0" w:after="0" w:line="360" w:lineRule="auto"/>
        <w:ind w:left="720" w:hanging="720"/>
        <w:rPr>
          <w:b/>
          <w:sz w:val="22"/>
          <w:szCs w:val="22"/>
          <w:u w:val="single"/>
        </w:rPr>
      </w:pPr>
    </w:p>
    <w:p w:rsidR="00B05474" w:rsidRPr="00AC4293" w:rsidRDefault="00B05474" w:rsidP="001D4C49">
      <w:pPr>
        <w:pStyle w:val="NormalWeb1"/>
        <w:shd w:val="clear" w:color="auto" w:fill="FFFFFF"/>
        <w:tabs>
          <w:tab w:val="left" w:pos="0"/>
          <w:tab w:val="left" w:pos="5355"/>
        </w:tabs>
        <w:spacing w:before="0" w:after="0" w:line="360" w:lineRule="auto"/>
        <w:rPr>
          <w:b/>
          <w:sz w:val="22"/>
          <w:szCs w:val="22"/>
          <w:u w:val="single"/>
        </w:rPr>
      </w:pPr>
      <w:r w:rsidRPr="00AC4293">
        <w:rPr>
          <w:b/>
          <w:sz w:val="22"/>
          <w:szCs w:val="22"/>
          <w:u w:val="single"/>
        </w:rPr>
        <w:t>Special Achievement</w:t>
      </w:r>
    </w:p>
    <w:p w:rsidR="00B05474" w:rsidRPr="00AC4293" w:rsidRDefault="00F32AD3" w:rsidP="001D4C49">
      <w:pPr>
        <w:pStyle w:val="NormalWeb1"/>
        <w:numPr>
          <w:ilvl w:val="0"/>
          <w:numId w:val="10"/>
        </w:numPr>
        <w:shd w:val="clear" w:color="auto" w:fill="FFFFFF"/>
        <w:tabs>
          <w:tab w:val="left" w:pos="0"/>
        </w:tabs>
        <w:spacing w:before="0" w:after="0" w:line="360" w:lineRule="auto"/>
        <w:rPr>
          <w:sz w:val="22"/>
          <w:szCs w:val="22"/>
        </w:rPr>
      </w:pPr>
      <w:r w:rsidRPr="00AC4293">
        <w:rPr>
          <w:sz w:val="22"/>
          <w:szCs w:val="22"/>
        </w:rPr>
        <w:t>Got awards</w:t>
      </w:r>
      <w:r w:rsidR="00B05474" w:rsidRPr="00AC4293">
        <w:rPr>
          <w:sz w:val="22"/>
          <w:szCs w:val="22"/>
        </w:rPr>
        <w:t xml:space="preserve"> in Atithya Festival held by AISSMS College</w:t>
      </w:r>
      <w:r w:rsidRPr="00AC4293">
        <w:rPr>
          <w:sz w:val="22"/>
          <w:szCs w:val="22"/>
        </w:rPr>
        <w:t xml:space="preserve"> pune </w:t>
      </w:r>
      <w:r w:rsidR="00B05474" w:rsidRPr="00AC4293">
        <w:rPr>
          <w:sz w:val="22"/>
          <w:szCs w:val="22"/>
        </w:rPr>
        <w:t>.</w:t>
      </w:r>
    </w:p>
    <w:p w:rsidR="00B05474" w:rsidRPr="00AC4293" w:rsidRDefault="00F32AD3" w:rsidP="001D4C49">
      <w:pPr>
        <w:pStyle w:val="NormalWeb1"/>
        <w:numPr>
          <w:ilvl w:val="0"/>
          <w:numId w:val="10"/>
        </w:numPr>
        <w:shd w:val="clear" w:color="auto" w:fill="FFFFFF"/>
        <w:tabs>
          <w:tab w:val="left" w:pos="0"/>
        </w:tabs>
        <w:spacing w:before="0" w:after="0" w:line="360" w:lineRule="auto"/>
        <w:rPr>
          <w:sz w:val="22"/>
          <w:szCs w:val="22"/>
        </w:rPr>
      </w:pPr>
      <w:r w:rsidRPr="00AC4293">
        <w:rPr>
          <w:sz w:val="22"/>
          <w:szCs w:val="22"/>
        </w:rPr>
        <w:t>Got awards</w:t>
      </w:r>
      <w:r w:rsidR="00B05474" w:rsidRPr="00AC4293">
        <w:rPr>
          <w:sz w:val="22"/>
          <w:szCs w:val="22"/>
        </w:rPr>
        <w:t xml:space="preserve"> in Bread Making </w:t>
      </w:r>
      <w:r w:rsidRPr="00AC4293">
        <w:rPr>
          <w:sz w:val="22"/>
          <w:szCs w:val="22"/>
        </w:rPr>
        <w:t>competition held by Rotary Club Nigadi, Pune</w:t>
      </w:r>
      <w:r w:rsidR="00B05474" w:rsidRPr="00AC4293">
        <w:rPr>
          <w:sz w:val="22"/>
          <w:szCs w:val="22"/>
        </w:rPr>
        <w:t xml:space="preserve">   </w:t>
      </w:r>
    </w:p>
    <w:p w:rsidR="001F71A1" w:rsidRPr="00AC4293" w:rsidRDefault="00B05474" w:rsidP="001D4C49">
      <w:pPr>
        <w:pStyle w:val="NormalWeb1"/>
        <w:numPr>
          <w:ilvl w:val="0"/>
          <w:numId w:val="7"/>
        </w:numPr>
        <w:shd w:val="clear" w:color="auto" w:fill="FFFFFF"/>
        <w:tabs>
          <w:tab w:val="left" w:pos="0"/>
        </w:tabs>
        <w:spacing w:before="0" w:after="0" w:line="360" w:lineRule="auto"/>
        <w:ind w:left="720"/>
        <w:rPr>
          <w:sz w:val="22"/>
          <w:szCs w:val="22"/>
        </w:rPr>
      </w:pPr>
      <w:r w:rsidRPr="00AC4293">
        <w:rPr>
          <w:b/>
          <w:bCs/>
          <w:sz w:val="22"/>
          <w:szCs w:val="22"/>
        </w:rPr>
        <w:t xml:space="preserve">Higher Diploma In Hotel Management And Catering Technology </w:t>
      </w:r>
      <w:r w:rsidRPr="00AC4293">
        <w:rPr>
          <w:bCs/>
          <w:sz w:val="22"/>
          <w:szCs w:val="22"/>
        </w:rPr>
        <w:t>From IIBM College, Pune</w:t>
      </w:r>
    </w:p>
    <w:p w:rsidR="001F71A1" w:rsidRPr="00AC4293" w:rsidRDefault="001F71A1" w:rsidP="001D4C49">
      <w:pPr>
        <w:numPr>
          <w:ilvl w:val="0"/>
          <w:numId w:val="11"/>
        </w:numPr>
        <w:spacing w:after="0" w:line="360" w:lineRule="auto"/>
        <w:ind w:firstLine="360"/>
        <w:jc w:val="both"/>
        <w:rPr>
          <w:rFonts w:ascii="Times New Roman" w:hAnsi="Times New Roman" w:cs="Times New Roman"/>
          <w:b/>
          <w:bCs/>
        </w:rPr>
      </w:pPr>
      <w:r w:rsidRPr="00AC4293">
        <w:rPr>
          <w:rFonts w:ascii="Times New Roman" w:hAnsi="Times New Roman" w:cs="Times New Roman"/>
        </w:rPr>
        <w:t xml:space="preserve">Participated in the Food Festival in F &amp; B Service &amp; Food production department as </w:t>
      </w:r>
      <w:r w:rsidR="00E63D7B" w:rsidRPr="00AC4293">
        <w:rPr>
          <w:rFonts w:ascii="Times New Roman" w:hAnsi="Times New Roman" w:cs="Times New Roman"/>
        </w:rPr>
        <w:tab/>
      </w:r>
      <w:r w:rsidRPr="00AC4293">
        <w:rPr>
          <w:rFonts w:ascii="Times New Roman" w:hAnsi="Times New Roman" w:cs="Times New Roman"/>
        </w:rPr>
        <w:t xml:space="preserve">Team Member &amp; Leader </w:t>
      </w:r>
    </w:p>
    <w:p w:rsidR="001F71A1" w:rsidRPr="00AC4293" w:rsidRDefault="001F71A1" w:rsidP="001D4C49">
      <w:pPr>
        <w:numPr>
          <w:ilvl w:val="0"/>
          <w:numId w:val="11"/>
        </w:numPr>
        <w:spacing w:after="0" w:line="360" w:lineRule="auto"/>
        <w:ind w:firstLine="360"/>
        <w:jc w:val="both"/>
        <w:rPr>
          <w:rFonts w:ascii="Times New Roman" w:hAnsi="Times New Roman" w:cs="Times New Roman"/>
          <w:bCs/>
        </w:rPr>
      </w:pPr>
      <w:r w:rsidRPr="00AC4293">
        <w:rPr>
          <w:rFonts w:ascii="Times New Roman" w:hAnsi="Times New Roman" w:cs="Times New Roman"/>
        </w:rPr>
        <w:t xml:space="preserve">Participated in Food and Beverage, Housekeeping and </w:t>
      </w:r>
      <w:r w:rsidRPr="00AC4293">
        <w:rPr>
          <w:rFonts w:ascii="Times New Roman" w:hAnsi="Times New Roman" w:cs="Times New Roman"/>
          <w:bCs/>
        </w:rPr>
        <w:t>sport weeks</w:t>
      </w:r>
      <w:r w:rsidRPr="00AC4293">
        <w:rPr>
          <w:rFonts w:ascii="Times New Roman" w:hAnsi="Times New Roman" w:cs="Times New Roman"/>
        </w:rPr>
        <w:t xml:space="preserve"> in colleges  </w:t>
      </w:r>
    </w:p>
    <w:p w:rsidR="00500898" w:rsidRPr="00AC4293" w:rsidRDefault="001F71A1" w:rsidP="001D4C49">
      <w:pPr>
        <w:numPr>
          <w:ilvl w:val="0"/>
          <w:numId w:val="11"/>
        </w:numPr>
        <w:spacing w:after="0" w:line="360" w:lineRule="auto"/>
        <w:ind w:firstLine="360"/>
        <w:jc w:val="both"/>
        <w:rPr>
          <w:rFonts w:ascii="Times New Roman" w:hAnsi="Times New Roman" w:cs="Times New Roman"/>
          <w:bCs/>
        </w:rPr>
      </w:pPr>
      <w:r w:rsidRPr="00AC4293">
        <w:rPr>
          <w:rFonts w:ascii="Times New Roman" w:hAnsi="Times New Roman" w:cs="Times New Roman"/>
        </w:rPr>
        <w:t>Participated in Inter College Sports-</w:t>
      </w:r>
      <w:r w:rsidRPr="00AC4293">
        <w:rPr>
          <w:rFonts w:ascii="Times New Roman" w:hAnsi="Times New Roman" w:cs="Times New Roman"/>
          <w:b/>
        </w:rPr>
        <w:t xml:space="preserve"> </w:t>
      </w:r>
      <w:r w:rsidRPr="00AC4293">
        <w:rPr>
          <w:rFonts w:ascii="Times New Roman" w:hAnsi="Times New Roman" w:cs="Times New Roman"/>
        </w:rPr>
        <w:t>Badminton, cricket</w:t>
      </w:r>
      <w:r w:rsidR="00500898" w:rsidRPr="00AC4293">
        <w:rPr>
          <w:rFonts w:ascii="Times New Roman" w:hAnsi="Times New Roman" w:cs="Times New Roman"/>
          <w:bCs/>
        </w:rPr>
        <w:t>.</w:t>
      </w:r>
    </w:p>
    <w:p w:rsidR="001F71A1" w:rsidRPr="00AC4293" w:rsidRDefault="001F71A1" w:rsidP="001D4C49">
      <w:pPr>
        <w:pStyle w:val="NormalWeb1"/>
        <w:shd w:val="clear" w:color="auto" w:fill="FFFFFF"/>
        <w:tabs>
          <w:tab w:val="left" w:pos="0"/>
        </w:tabs>
        <w:spacing w:before="0" w:after="0" w:line="360" w:lineRule="auto"/>
        <w:ind w:left="720"/>
        <w:rPr>
          <w:sz w:val="22"/>
          <w:szCs w:val="22"/>
        </w:rPr>
      </w:pPr>
    </w:p>
    <w:p w:rsidR="00500898" w:rsidRPr="00AC4293" w:rsidRDefault="00500898" w:rsidP="001D4C49">
      <w:pPr>
        <w:pStyle w:val="NormalWeb1"/>
        <w:shd w:val="clear" w:color="auto" w:fill="FFFFFF"/>
        <w:tabs>
          <w:tab w:val="left" w:pos="0"/>
        </w:tabs>
        <w:spacing w:before="0" w:after="0" w:line="360" w:lineRule="auto"/>
        <w:ind w:left="720" w:hanging="720"/>
        <w:rPr>
          <w:b/>
          <w:sz w:val="22"/>
          <w:szCs w:val="22"/>
          <w:u w:val="single"/>
        </w:rPr>
      </w:pPr>
      <w:r w:rsidRPr="00AC4293">
        <w:rPr>
          <w:b/>
          <w:sz w:val="22"/>
          <w:szCs w:val="22"/>
          <w:u w:val="single"/>
        </w:rPr>
        <w:t>Professional Qualification</w:t>
      </w:r>
    </w:p>
    <w:p w:rsidR="00500898" w:rsidRPr="00AC4293" w:rsidRDefault="00500898" w:rsidP="001D4C49">
      <w:pPr>
        <w:pStyle w:val="NormalWeb1"/>
        <w:numPr>
          <w:ilvl w:val="0"/>
          <w:numId w:val="7"/>
        </w:numPr>
        <w:shd w:val="clear" w:color="auto" w:fill="FFFFFF"/>
        <w:tabs>
          <w:tab w:val="left" w:pos="0"/>
        </w:tabs>
        <w:spacing w:before="0" w:after="0" w:line="360" w:lineRule="auto"/>
        <w:ind w:left="720"/>
        <w:rPr>
          <w:sz w:val="22"/>
          <w:szCs w:val="22"/>
        </w:rPr>
      </w:pPr>
      <w:r w:rsidRPr="00AC4293">
        <w:rPr>
          <w:b/>
          <w:bCs/>
          <w:sz w:val="22"/>
          <w:szCs w:val="22"/>
        </w:rPr>
        <w:t xml:space="preserve">BBA in Hospilality &amp; Tourism </w:t>
      </w:r>
      <w:r w:rsidRPr="00AC4293">
        <w:rPr>
          <w:sz w:val="22"/>
          <w:szCs w:val="22"/>
        </w:rPr>
        <w:t>from “’Tilak Maharashtra University of Hotel Management and Catering Technology Pune.</w:t>
      </w:r>
    </w:p>
    <w:p w:rsidR="00500898" w:rsidRPr="00AC4293" w:rsidRDefault="00500898" w:rsidP="001D4C49">
      <w:pPr>
        <w:pStyle w:val="NormalWeb1"/>
        <w:shd w:val="clear" w:color="auto" w:fill="FFFFFF"/>
        <w:tabs>
          <w:tab w:val="left" w:pos="0"/>
        </w:tabs>
        <w:spacing w:before="0" w:after="0" w:line="360" w:lineRule="auto"/>
        <w:rPr>
          <w:b/>
          <w:sz w:val="22"/>
          <w:szCs w:val="22"/>
          <w:u w:val="single"/>
        </w:rPr>
      </w:pPr>
    </w:p>
    <w:p w:rsidR="003A4D12" w:rsidRPr="00AC4293" w:rsidRDefault="003A4D12" w:rsidP="001D4C49">
      <w:pPr>
        <w:pStyle w:val="NormalWeb1"/>
        <w:shd w:val="clear" w:color="auto" w:fill="FFFFFF"/>
        <w:tabs>
          <w:tab w:val="left" w:pos="0"/>
        </w:tabs>
        <w:spacing w:before="0" w:after="0" w:line="360" w:lineRule="auto"/>
        <w:rPr>
          <w:b/>
          <w:sz w:val="22"/>
          <w:szCs w:val="22"/>
          <w:u w:val="single"/>
        </w:rPr>
      </w:pPr>
      <w:r w:rsidRPr="00AC4293">
        <w:rPr>
          <w:b/>
          <w:sz w:val="22"/>
          <w:szCs w:val="22"/>
          <w:u w:val="single"/>
        </w:rPr>
        <w:t>Educational Qualification</w:t>
      </w:r>
    </w:p>
    <w:p w:rsidR="00CA4EAC" w:rsidRPr="00AC4293" w:rsidRDefault="00B05474" w:rsidP="001D4C49">
      <w:pPr>
        <w:pStyle w:val="NormalWeb1"/>
        <w:numPr>
          <w:ilvl w:val="0"/>
          <w:numId w:val="9"/>
        </w:numPr>
        <w:shd w:val="clear" w:color="auto" w:fill="FFFFFF"/>
        <w:tabs>
          <w:tab w:val="left" w:pos="0"/>
          <w:tab w:val="left" w:pos="990"/>
        </w:tabs>
        <w:spacing w:before="0" w:after="0" w:line="360" w:lineRule="auto"/>
        <w:ind w:left="810"/>
        <w:rPr>
          <w:sz w:val="22"/>
          <w:szCs w:val="22"/>
        </w:rPr>
      </w:pPr>
      <w:r w:rsidRPr="00AC4293">
        <w:rPr>
          <w:sz w:val="22"/>
          <w:szCs w:val="22"/>
        </w:rPr>
        <w:t>H.S.C from State Board Of Maharashtra Second Class In March 2009.</w:t>
      </w:r>
    </w:p>
    <w:p w:rsidR="00B05474" w:rsidRPr="00AC4293" w:rsidRDefault="00B05474" w:rsidP="001D4C49">
      <w:pPr>
        <w:pStyle w:val="NormalWeb1"/>
        <w:numPr>
          <w:ilvl w:val="0"/>
          <w:numId w:val="9"/>
        </w:numPr>
        <w:shd w:val="clear" w:color="auto" w:fill="FFFFFF"/>
        <w:tabs>
          <w:tab w:val="left" w:pos="0"/>
        </w:tabs>
        <w:spacing w:before="0" w:after="0" w:line="360" w:lineRule="auto"/>
        <w:ind w:left="810"/>
        <w:rPr>
          <w:sz w:val="22"/>
          <w:szCs w:val="22"/>
        </w:rPr>
      </w:pPr>
      <w:r w:rsidRPr="00AC4293">
        <w:rPr>
          <w:sz w:val="22"/>
          <w:szCs w:val="22"/>
        </w:rPr>
        <w:t>S.S.C from State Board Of Maharashtra Second Class In March 2007</w:t>
      </w:r>
    </w:p>
    <w:p w:rsidR="001D4C49" w:rsidRPr="00AC4293" w:rsidRDefault="001D4C49" w:rsidP="001D4C49">
      <w:pPr>
        <w:pStyle w:val="NormalWeb1"/>
        <w:shd w:val="clear" w:color="auto" w:fill="FFFFFF"/>
        <w:tabs>
          <w:tab w:val="left" w:pos="0"/>
          <w:tab w:val="left" w:pos="990"/>
        </w:tabs>
        <w:spacing w:before="0" w:after="0" w:line="360" w:lineRule="auto"/>
        <w:ind w:left="810" w:hanging="810"/>
        <w:rPr>
          <w:b/>
          <w:sz w:val="22"/>
          <w:szCs w:val="22"/>
          <w:u w:val="single"/>
        </w:rPr>
      </w:pPr>
    </w:p>
    <w:p w:rsidR="009F49E7" w:rsidRPr="00AC4293" w:rsidRDefault="009F49E7" w:rsidP="001D4C49">
      <w:pPr>
        <w:pStyle w:val="NormalWeb1"/>
        <w:shd w:val="clear" w:color="auto" w:fill="FFFFFF"/>
        <w:tabs>
          <w:tab w:val="left" w:pos="0"/>
          <w:tab w:val="left" w:pos="990"/>
        </w:tabs>
        <w:spacing w:before="0" w:after="0" w:line="360" w:lineRule="auto"/>
        <w:ind w:left="810" w:hanging="810"/>
        <w:rPr>
          <w:b/>
          <w:sz w:val="22"/>
          <w:szCs w:val="22"/>
          <w:u w:val="single"/>
        </w:rPr>
      </w:pPr>
      <w:r w:rsidRPr="00AC4293">
        <w:rPr>
          <w:b/>
          <w:sz w:val="22"/>
          <w:szCs w:val="22"/>
          <w:u w:val="single"/>
        </w:rPr>
        <w:lastRenderedPageBreak/>
        <w:t>Computer Awareness</w:t>
      </w:r>
    </w:p>
    <w:p w:rsidR="009F49E7" w:rsidRPr="00AC4293" w:rsidRDefault="009F49E7" w:rsidP="001D4C49">
      <w:pPr>
        <w:pStyle w:val="NormalWeb1"/>
        <w:numPr>
          <w:ilvl w:val="0"/>
          <w:numId w:val="12"/>
        </w:numPr>
        <w:shd w:val="clear" w:color="auto" w:fill="FFFFFF"/>
        <w:tabs>
          <w:tab w:val="left" w:pos="0"/>
          <w:tab w:val="left" w:pos="990"/>
        </w:tabs>
        <w:spacing w:before="0" w:after="0" w:line="360" w:lineRule="auto"/>
        <w:rPr>
          <w:sz w:val="22"/>
          <w:szCs w:val="22"/>
        </w:rPr>
      </w:pPr>
      <w:r w:rsidRPr="00AC4293">
        <w:rPr>
          <w:sz w:val="22"/>
          <w:szCs w:val="22"/>
        </w:rPr>
        <w:t>Basic Computer Knowledge And MSCIT</w:t>
      </w:r>
    </w:p>
    <w:p w:rsidR="00BC22BC" w:rsidRPr="00AC4293" w:rsidRDefault="00BC22BC" w:rsidP="001D4C49">
      <w:pPr>
        <w:pStyle w:val="NormalWeb1"/>
        <w:shd w:val="clear" w:color="auto" w:fill="FFFFFF"/>
        <w:tabs>
          <w:tab w:val="left" w:pos="0"/>
          <w:tab w:val="left" w:pos="990"/>
        </w:tabs>
        <w:spacing w:before="0" w:after="0" w:line="360" w:lineRule="auto"/>
        <w:rPr>
          <w:b/>
          <w:sz w:val="22"/>
          <w:szCs w:val="22"/>
          <w:u w:val="single"/>
        </w:rPr>
      </w:pPr>
    </w:p>
    <w:p w:rsidR="00BC22BC" w:rsidRPr="00AC4293" w:rsidRDefault="00BC22BC" w:rsidP="001D4C49">
      <w:pPr>
        <w:pStyle w:val="NormalWeb1"/>
        <w:shd w:val="clear" w:color="auto" w:fill="FFFFFF"/>
        <w:tabs>
          <w:tab w:val="left" w:pos="0"/>
          <w:tab w:val="left" w:pos="990"/>
        </w:tabs>
        <w:spacing w:before="0" w:after="0" w:line="360" w:lineRule="auto"/>
        <w:rPr>
          <w:b/>
          <w:sz w:val="22"/>
          <w:szCs w:val="22"/>
          <w:u w:val="single"/>
        </w:rPr>
      </w:pPr>
    </w:p>
    <w:p w:rsidR="00BC22BC" w:rsidRPr="00AC4293" w:rsidRDefault="00BC22BC" w:rsidP="001D4C49">
      <w:pPr>
        <w:pStyle w:val="NormalWeb1"/>
        <w:shd w:val="clear" w:color="auto" w:fill="FFFFFF"/>
        <w:tabs>
          <w:tab w:val="left" w:pos="0"/>
          <w:tab w:val="left" w:pos="990"/>
        </w:tabs>
        <w:spacing w:before="0" w:after="0" w:line="360" w:lineRule="auto"/>
        <w:rPr>
          <w:b/>
          <w:sz w:val="22"/>
          <w:szCs w:val="22"/>
          <w:u w:val="single"/>
        </w:rPr>
      </w:pPr>
    </w:p>
    <w:p w:rsidR="00BC22BC" w:rsidRPr="00AC4293" w:rsidRDefault="00BC22BC" w:rsidP="001D4C49">
      <w:pPr>
        <w:pStyle w:val="NormalWeb1"/>
        <w:shd w:val="clear" w:color="auto" w:fill="FFFFFF"/>
        <w:tabs>
          <w:tab w:val="left" w:pos="0"/>
          <w:tab w:val="left" w:pos="990"/>
        </w:tabs>
        <w:spacing w:before="0" w:after="0" w:line="360" w:lineRule="auto"/>
        <w:rPr>
          <w:b/>
          <w:sz w:val="22"/>
          <w:szCs w:val="22"/>
          <w:u w:val="single"/>
        </w:rPr>
      </w:pPr>
    </w:p>
    <w:p w:rsidR="009F49E7" w:rsidRPr="00AC4293" w:rsidRDefault="009F49E7" w:rsidP="001D4C49">
      <w:pPr>
        <w:pStyle w:val="NormalWeb1"/>
        <w:shd w:val="clear" w:color="auto" w:fill="FFFFFF"/>
        <w:tabs>
          <w:tab w:val="left" w:pos="0"/>
          <w:tab w:val="left" w:pos="990"/>
        </w:tabs>
        <w:spacing w:before="0" w:after="0" w:line="360" w:lineRule="auto"/>
        <w:rPr>
          <w:b/>
          <w:sz w:val="22"/>
          <w:szCs w:val="22"/>
          <w:u w:val="single"/>
        </w:rPr>
      </w:pPr>
      <w:r w:rsidRPr="00AC4293">
        <w:rPr>
          <w:b/>
          <w:sz w:val="22"/>
          <w:szCs w:val="22"/>
          <w:u w:val="single"/>
        </w:rPr>
        <w:t>Personal Information</w:t>
      </w:r>
    </w:p>
    <w:p w:rsidR="009F49E7" w:rsidRPr="00AC4293" w:rsidRDefault="009F49E7" w:rsidP="001D4C49">
      <w:pPr>
        <w:tabs>
          <w:tab w:val="left" w:pos="3240"/>
        </w:tabs>
        <w:spacing w:after="0" w:line="360" w:lineRule="auto"/>
        <w:rPr>
          <w:rFonts w:ascii="Times New Roman" w:hAnsi="Times New Roman" w:cs="Times New Roman"/>
          <w:lang w:eastAsia="zh-CN"/>
        </w:rPr>
      </w:pPr>
      <w:r w:rsidRPr="00AC4293">
        <w:rPr>
          <w:rFonts w:ascii="Times New Roman" w:hAnsi="Times New Roman" w:cs="Times New Roman"/>
          <w:b/>
          <w:lang w:eastAsia="zh-CN"/>
        </w:rPr>
        <w:t>Date Of Birth</w:t>
      </w:r>
      <w:r w:rsidRPr="00AC4293">
        <w:rPr>
          <w:rFonts w:ascii="Times New Roman" w:hAnsi="Times New Roman" w:cs="Times New Roman"/>
          <w:lang w:eastAsia="zh-CN"/>
        </w:rPr>
        <w:t xml:space="preserve"> </w:t>
      </w:r>
      <w:r w:rsidRPr="00AC4293">
        <w:rPr>
          <w:rFonts w:ascii="Times New Roman" w:hAnsi="Times New Roman" w:cs="Times New Roman"/>
          <w:lang w:eastAsia="zh-CN"/>
        </w:rPr>
        <w:tab/>
        <w:t>:02 March 1990</w:t>
      </w:r>
    </w:p>
    <w:p w:rsidR="009F49E7" w:rsidRPr="00AC4293" w:rsidRDefault="009F49E7" w:rsidP="001D4C49">
      <w:pPr>
        <w:tabs>
          <w:tab w:val="left" w:pos="3240"/>
        </w:tabs>
        <w:spacing w:after="0" w:line="360" w:lineRule="auto"/>
        <w:rPr>
          <w:rFonts w:ascii="Times New Roman" w:hAnsi="Times New Roman" w:cs="Times New Roman"/>
          <w:lang w:eastAsia="zh-CN"/>
        </w:rPr>
      </w:pPr>
      <w:r w:rsidRPr="00AC4293">
        <w:rPr>
          <w:rFonts w:ascii="Times New Roman" w:hAnsi="Times New Roman" w:cs="Times New Roman"/>
          <w:b/>
          <w:lang w:eastAsia="zh-CN"/>
        </w:rPr>
        <w:t xml:space="preserve">Gender </w:t>
      </w:r>
      <w:r w:rsidRPr="00AC4293">
        <w:rPr>
          <w:rFonts w:ascii="Times New Roman" w:hAnsi="Times New Roman" w:cs="Times New Roman"/>
          <w:lang w:eastAsia="zh-CN"/>
        </w:rPr>
        <w:tab/>
        <w:t>:Male</w:t>
      </w:r>
    </w:p>
    <w:p w:rsidR="009F49E7" w:rsidRPr="00AC4293" w:rsidRDefault="009F49E7" w:rsidP="001D4C49">
      <w:pPr>
        <w:tabs>
          <w:tab w:val="left" w:pos="3240"/>
        </w:tabs>
        <w:spacing w:after="0" w:line="360" w:lineRule="auto"/>
        <w:rPr>
          <w:rFonts w:ascii="Times New Roman" w:hAnsi="Times New Roman" w:cs="Times New Roman"/>
          <w:lang w:eastAsia="zh-CN"/>
        </w:rPr>
      </w:pPr>
      <w:r w:rsidRPr="00AC4293">
        <w:rPr>
          <w:rFonts w:ascii="Times New Roman" w:hAnsi="Times New Roman" w:cs="Times New Roman"/>
          <w:b/>
          <w:lang w:eastAsia="zh-CN"/>
        </w:rPr>
        <w:t>Marital Status</w:t>
      </w:r>
      <w:r w:rsidRPr="00AC4293">
        <w:rPr>
          <w:rFonts w:ascii="Times New Roman" w:hAnsi="Times New Roman" w:cs="Times New Roman"/>
          <w:lang w:eastAsia="zh-CN"/>
        </w:rPr>
        <w:t xml:space="preserve"> </w:t>
      </w:r>
      <w:r w:rsidRPr="00AC4293">
        <w:rPr>
          <w:rFonts w:ascii="Times New Roman" w:hAnsi="Times New Roman" w:cs="Times New Roman"/>
          <w:lang w:eastAsia="zh-CN"/>
        </w:rPr>
        <w:tab/>
        <w:t>:Married</w:t>
      </w:r>
    </w:p>
    <w:p w:rsidR="009F49E7" w:rsidRPr="00AC4293" w:rsidRDefault="009F49E7" w:rsidP="001D4C49">
      <w:pPr>
        <w:tabs>
          <w:tab w:val="left" w:pos="3240"/>
        </w:tabs>
        <w:spacing w:after="0" w:line="360" w:lineRule="auto"/>
        <w:rPr>
          <w:rFonts w:ascii="Times New Roman" w:hAnsi="Times New Roman" w:cs="Times New Roman"/>
          <w:lang w:eastAsia="zh-CN"/>
        </w:rPr>
      </w:pPr>
      <w:r w:rsidRPr="00AC4293">
        <w:rPr>
          <w:rFonts w:ascii="Times New Roman" w:hAnsi="Times New Roman" w:cs="Times New Roman"/>
          <w:b/>
          <w:lang w:eastAsia="zh-CN"/>
        </w:rPr>
        <w:t>Nationality</w:t>
      </w:r>
      <w:r w:rsidRPr="00AC4293">
        <w:rPr>
          <w:rFonts w:ascii="Times New Roman" w:hAnsi="Times New Roman" w:cs="Times New Roman"/>
          <w:lang w:eastAsia="zh-CN"/>
        </w:rPr>
        <w:tab/>
        <w:t>:Indian</w:t>
      </w:r>
    </w:p>
    <w:p w:rsidR="009F49E7" w:rsidRPr="003353F0" w:rsidRDefault="009F49E7" w:rsidP="003353F0">
      <w:pPr>
        <w:tabs>
          <w:tab w:val="left" w:pos="3240"/>
        </w:tabs>
        <w:spacing w:after="0" w:line="360" w:lineRule="auto"/>
        <w:rPr>
          <w:rFonts w:ascii="Times New Roman" w:hAnsi="Times New Roman" w:cs="Times New Roman"/>
          <w:lang w:eastAsia="zh-CN"/>
        </w:rPr>
      </w:pPr>
      <w:r w:rsidRPr="00AC4293">
        <w:rPr>
          <w:rFonts w:ascii="Times New Roman" w:hAnsi="Times New Roman" w:cs="Times New Roman"/>
          <w:b/>
          <w:lang w:eastAsia="zh-CN"/>
        </w:rPr>
        <w:t>Languages Known</w:t>
      </w:r>
      <w:r w:rsidRPr="00AC4293">
        <w:rPr>
          <w:rFonts w:ascii="Times New Roman" w:hAnsi="Times New Roman" w:cs="Times New Roman"/>
          <w:lang w:eastAsia="zh-CN"/>
        </w:rPr>
        <w:t xml:space="preserve"> </w:t>
      </w:r>
      <w:r w:rsidRPr="00AC4293">
        <w:rPr>
          <w:rFonts w:ascii="Times New Roman" w:hAnsi="Times New Roman" w:cs="Times New Roman"/>
          <w:lang w:eastAsia="zh-CN"/>
        </w:rPr>
        <w:tab/>
        <w:t>:Marathi, Hindi English</w:t>
      </w:r>
      <w:r w:rsidR="00BC22BC" w:rsidRPr="00AC4293">
        <w:rPr>
          <w:rFonts w:ascii="Times New Roman" w:hAnsi="Times New Roman" w:cs="Times New Roman"/>
          <w:b/>
          <w:lang w:eastAsia="zh-CN"/>
        </w:rPr>
        <w:tab/>
        <w:t xml:space="preserve"> </w:t>
      </w:r>
    </w:p>
    <w:p w:rsidR="00ED75D4" w:rsidRPr="00AC4293" w:rsidRDefault="00ED75D4" w:rsidP="001D4C49">
      <w:pPr>
        <w:tabs>
          <w:tab w:val="left" w:pos="3240"/>
        </w:tabs>
        <w:spacing w:after="0" w:line="240" w:lineRule="auto"/>
        <w:rPr>
          <w:rFonts w:ascii="Times New Roman" w:hAnsi="Times New Roman" w:cs="Times New Roman"/>
          <w:b/>
          <w:u w:val="single"/>
          <w:lang w:eastAsia="zh-CN"/>
        </w:rPr>
      </w:pPr>
    </w:p>
    <w:p w:rsidR="00AC4293" w:rsidRPr="00AC4293" w:rsidRDefault="00AC4293" w:rsidP="001D4C49">
      <w:pPr>
        <w:tabs>
          <w:tab w:val="left" w:pos="3240"/>
        </w:tabs>
        <w:spacing w:after="0" w:line="240" w:lineRule="auto"/>
        <w:rPr>
          <w:rFonts w:ascii="Times New Roman" w:hAnsi="Times New Roman" w:cs="Times New Roman"/>
          <w:b/>
          <w:u w:val="single"/>
          <w:lang w:eastAsia="zh-CN"/>
        </w:rPr>
      </w:pPr>
    </w:p>
    <w:p w:rsidR="00AC4293" w:rsidRPr="00AC4293" w:rsidRDefault="00AC4293" w:rsidP="001D4C49">
      <w:pPr>
        <w:tabs>
          <w:tab w:val="left" w:pos="3240"/>
        </w:tabs>
        <w:spacing w:after="0" w:line="240" w:lineRule="auto"/>
        <w:rPr>
          <w:rFonts w:ascii="Times New Roman" w:hAnsi="Times New Roman" w:cs="Times New Roman"/>
          <w:b/>
          <w:u w:val="single"/>
          <w:lang w:eastAsia="zh-CN"/>
        </w:rPr>
      </w:pPr>
    </w:p>
    <w:p w:rsidR="00AC4293" w:rsidRPr="00AC4293" w:rsidRDefault="00AC4293" w:rsidP="001D4C49">
      <w:pPr>
        <w:tabs>
          <w:tab w:val="left" w:pos="3240"/>
        </w:tabs>
        <w:spacing w:after="0" w:line="240" w:lineRule="auto"/>
        <w:rPr>
          <w:rFonts w:ascii="Times New Roman" w:hAnsi="Times New Roman" w:cs="Times New Roman"/>
          <w:b/>
          <w:u w:val="single"/>
          <w:lang w:eastAsia="zh-CN"/>
        </w:rPr>
      </w:pPr>
    </w:p>
    <w:p w:rsidR="00AC4293" w:rsidRPr="00AC4293" w:rsidRDefault="00AC4293" w:rsidP="001D4C49">
      <w:pPr>
        <w:tabs>
          <w:tab w:val="left" w:pos="3240"/>
        </w:tabs>
        <w:spacing w:after="0" w:line="240" w:lineRule="auto"/>
        <w:rPr>
          <w:rFonts w:ascii="Times New Roman" w:hAnsi="Times New Roman" w:cs="Times New Roman"/>
          <w:b/>
          <w:u w:val="single"/>
          <w:lang w:eastAsia="zh-CN"/>
        </w:rPr>
      </w:pPr>
    </w:p>
    <w:p w:rsidR="00AC4293" w:rsidRPr="00AC4293" w:rsidRDefault="00AC4293" w:rsidP="001D4C49">
      <w:pPr>
        <w:tabs>
          <w:tab w:val="left" w:pos="3240"/>
        </w:tabs>
        <w:spacing w:after="0" w:line="240" w:lineRule="auto"/>
        <w:rPr>
          <w:rFonts w:ascii="Times New Roman" w:hAnsi="Times New Roman" w:cs="Times New Roman"/>
          <w:b/>
          <w:u w:val="single"/>
          <w:lang w:eastAsia="zh-CN"/>
        </w:rPr>
      </w:pPr>
    </w:p>
    <w:p w:rsidR="00AC4293" w:rsidRPr="00AC4293" w:rsidRDefault="00AC4293" w:rsidP="001D4C49">
      <w:pPr>
        <w:tabs>
          <w:tab w:val="left" w:pos="3240"/>
        </w:tabs>
        <w:spacing w:after="0" w:line="240" w:lineRule="auto"/>
        <w:rPr>
          <w:rFonts w:ascii="Times New Roman" w:hAnsi="Times New Roman" w:cs="Times New Roman"/>
          <w:b/>
          <w:u w:val="single"/>
          <w:lang w:eastAsia="zh-CN"/>
        </w:rPr>
      </w:pPr>
    </w:p>
    <w:p w:rsidR="002E278E" w:rsidRPr="00AC4293" w:rsidRDefault="007659A0" w:rsidP="001D4C49">
      <w:pPr>
        <w:tabs>
          <w:tab w:val="left" w:pos="3240"/>
        </w:tabs>
        <w:spacing w:after="0" w:line="240" w:lineRule="auto"/>
        <w:rPr>
          <w:rFonts w:ascii="Times New Roman" w:hAnsi="Times New Roman" w:cs="Times New Roman"/>
          <w:b/>
          <w:u w:val="single"/>
          <w:lang w:eastAsia="zh-CN"/>
        </w:rPr>
      </w:pPr>
      <w:r w:rsidRPr="00AC4293">
        <w:rPr>
          <w:rFonts w:ascii="Times New Roman" w:hAnsi="Times New Roman" w:cs="Times New Roman"/>
          <w:b/>
          <w:u w:val="single"/>
          <w:lang w:eastAsia="zh-CN"/>
        </w:rPr>
        <w:t>Reference</w:t>
      </w:r>
    </w:p>
    <w:p w:rsidR="007659A0" w:rsidRPr="00AC4293" w:rsidRDefault="007659A0" w:rsidP="001D4C49">
      <w:pPr>
        <w:tabs>
          <w:tab w:val="left" w:pos="3240"/>
        </w:tabs>
        <w:spacing w:after="0" w:line="240" w:lineRule="auto"/>
        <w:rPr>
          <w:rFonts w:ascii="Times New Roman" w:hAnsi="Times New Roman" w:cs="Times New Roman"/>
          <w:b/>
          <w:u w:val="single"/>
          <w:lang w:eastAsia="zh-CN"/>
        </w:rPr>
      </w:pPr>
    </w:p>
    <w:p w:rsidR="00D4541F" w:rsidRPr="00AC4293" w:rsidRDefault="00C13C10" w:rsidP="001D4C49">
      <w:pPr>
        <w:tabs>
          <w:tab w:val="left" w:pos="3240"/>
        </w:tabs>
        <w:spacing w:after="0" w:line="240" w:lineRule="auto"/>
        <w:rPr>
          <w:rFonts w:ascii="Times New Roman" w:hAnsi="Times New Roman" w:cs="Times New Roman"/>
          <w:b/>
          <w:lang w:eastAsia="zh-CN"/>
        </w:rPr>
      </w:pPr>
      <w:r w:rsidRPr="00AC4293">
        <w:rPr>
          <w:rFonts w:ascii="Times New Roman" w:hAnsi="Times New Roman" w:cs="Times New Roman"/>
          <w:b/>
          <w:lang w:eastAsia="zh-CN"/>
        </w:rPr>
        <w:t>Mr.</w:t>
      </w:r>
      <w:r w:rsidR="00EF2095" w:rsidRPr="00AC4293">
        <w:rPr>
          <w:rFonts w:ascii="Times New Roman" w:hAnsi="Times New Roman" w:cs="Times New Roman"/>
          <w:b/>
          <w:lang w:eastAsia="zh-CN"/>
        </w:rPr>
        <w:t xml:space="preserve"> </w:t>
      </w:r>
      <w:r w:rsidR="003353F0">
        <w:rPr>
          <w:rFonts w:ascii="Times New Roman" w:hAnsi="Times New Roman" w:cs="Times New Roman"/>
          <w:b/>
          <w:lang w:eastAsia="zh-CN"/>
        </w:rPr>
        <w:t>Ranjeet Kale</w:t>
      </w:r>
      <w:r w:rsidR="00EF2095" w:rsidRPr="00AC4293">
        <w:rPr>
          <w:rFonts w:ascii="Times New Roman" w:hAnsi="Times New Roman" w:cs="Times New Roman"/>
          <w:b/>
          <w:lang w:eastAsia="zh-CN"/>
        </w:rPr>
        <w:t xml:space="preserve"> </w:t>
      </w:r>
    </w:p>
    <w:p w:rsidR="00D4115E" w:rsidRPr="00AC4293" w:rsidRDefault="003353F0" w:rsidP="00C13C10">
      <w:pPr>
        <w:tabs>
          <w:tab w:val="left" w:pos="1778"/>
        </w:tabs>
        <w:spacing w:after="0" w:line="240" w:lineRule="auto"/>
        <w:rPr>
          <w:rFonts w:ascii="Times New Roman" w:hAnsi="Times New Roman" w:cs="Times New Roman"/>
          <w:b/>
          <w:lang w:eastAsia="zh-CN"/>
        </w:rPr>
      </w:pPr>
      <w:r>
        <w:rPr>
          <w:rFonts w:ascii="Times New Roman" w:hAnsi="Times New Roman" w:cs="Times New Roman"/>
          <w:b/>
          <w:lang w:eastAsia="zh-CN"/>
        </w:rPr>
        <w:t>96904693578</w:t>
      </w:r>
    </w:p>
    <w:p w:rsidR="00D4115E" w:rsidRPr="00AC4293" w:rsidRDefault="003353F0" w:rsidP="001D4C49">
      <w:pPr>
        <w:tabs>
          <w:tab w:val="left" w:pos="3240"/>
        </w:tabs>
        <w:spacing w:after="0" w:line="240" w:lineRule="auto"/>
        <w:rPr>
          <w:rFonts w:ascii="Times New Roman" w:hAnsi="Times New Roman" w:cs="Times New Roman"/>
          <w:b/>
          <w:lang w:eastAsia="zh-CN"/>
        </w:rPr>
      </w:pPr>
      <w:r>
        <w:rPr>
          <w:rFonts w:ascii="Times New Roman" w:hAnsi="Times New Roman" w:cs="Times New Roman"/>
          <w:b/>
          <w:lang w:eastAsia="zh-CN"/>
        </w:rPr>
        <w:t>Assistant Executive</w:t>
      </w:r>
      <w:r w:rsidR="00C13C10" w:rsidRPr="00AC4293">
        <w:rPr>
          <w:rFonts w:ascii="Times New Roman" w:hAnsi="Times New Roman" w:cs="Times New Roman"/>
          <w:b/>
          <w:lang w:eastAsia="zh-CN"/>
        </w:rPr>
        <w:t xml:space="preserve">  Housekeeping </w:t>
      </w:r>
    </w:p>
    <w:p w:rsidR="00D4115E" w:rsidRPr="00AC4293" w:rsidRDefault="003353F0" w:rsidP="001D4C49">
      <w:pPr>
        <w:tabs>
          <w:tab w:val="left" w:pos="3240"/>
        </w:tabs>
        <w:spacing w:after="0" w:line="240" w:lineRule="auto"/>
        <w:rPr>
          <w:rFonts w:ascii="Times New Roman" w:hAnsi="Times New Roman" w:cs="Times New Roman"/>
          <w:b/>
          <w:lang w:eastAsia="zh-CN"/>
        </w:rPr>
      </w:pPr>
      <w:r>
        <w:rPr>
          <w:rFonts w:ascii="Times New Roman" w:hAnsi="Times New Roman" w:cs="Times New Roman"/>
          <w:b/>
          <w:lang w:eastAsia="zh-CN"/>
        </w:rPr>
        <w:t>Hotel Four Points By Sheraton Pune</w:t>
      </w:r>
    </w:p>
    <w:p w:rsidR="00D4541F" w:rsidRPr="00AC4293" w:rsidRDefault="00D4541F" w:rsidP="001D4C49">
      <w:pPr>
        <w:tabs>
          <w:tab w:val="left" w:pos="3240"/>
        </w:tabs>
        <w:spacing w:after="0" w:line="240" w:lineRule="auto"/>
        <w:rPr>
          <w:rFonts w:ascii="Times New Roman" w:hAnsi="Times New Roman" w:cs="Times New Roman"/>
          <w:b/>
          <w:lang w:eastAsia="zh-CN"/>
        </w:rPr>
      </w:pPr>
    </w:p>
    <w:p w:rsidR="00ED75D4" w:rsidRPr="00AC4293" w:rsidRDefault="00ED75D4" w:rsidP="001D4C49">
      <w:pPr>
        <w:tabs>
          <w:tab w:val="left" w:pos="3240"/>
        </w:tabs>
        <w:spacing w:after="0" w:line="240" w:lineRule="auto"/>
        <w:rPr>
          <w:rFonts w:ascii="Times New Roman" w:hAnsi="Times New Roman" w:cs="Times New Roman"/>
          <w:b/>
          <w:lang w:eastAsia="zh-CN"/>
        </w:rPr>
      </w:pPr>
    </w:p>
    <w:p w:rsidR="00ED75D4" w:rsidRPr="00AC4293" w:rsidRDefault="00ED75D4" w:rsidP="001D4C49">
      <w:pPr>
        <w:tabs>
          <w:tab w:val="left" w:pos="3240"/>
        </w:tabs>
        <w:spacing w:after="0" w:line="240" w:lineRule="auto"/>
        <w:rPr>
          <w:rFonts w:ascii="Times New Roman" w:hAnsi="Times New Roman" w:cs="Times New Roman"/>
          <w:b/>
          <w:lang w:eastAsia="zh-CN"/>
        </w:rPr>
      </w:pPr>
    </w:p>
    <w:p w:rsidR="007E7B77" w:rsidRPr="00AC4293" w:rsidRDefault="007E7B77" w:rsidP="001D4C49">
      <w:pPr>
        <w:tabs>
          <w:tab w:val="left" w:pos="3240"/>
        </w:tabs>
        <w:spacing w:after="0" w:line="240" w:lineRule="auto"/>
        <w:rPr>
          <w:rFonts w:ascii="Times New Roman" w:hAnsi="Times New Roman" w:cs="Times New Roman"/>
          <w:b/>
          <w:lang w:eastAsia="zh-CN"/>
        </w:rPr>
      </w:pPr>
      <w:r w:rsidRPr="00AC4293">
        <w:rPr>
          <w:rFonts w:ascii="Times New Roman" w:hAnsi="Times New Roman" w:cs="Times New Roman"/>
          <w:b/>
          <w:lang w:eastAsia="zh-CN"/>
        </w:rPr>
        <w:t>Date</w:t>
      </w:r>
    </w:p>
    <w:p w:rsidR="007E7B77" w:rsidRPr="00AC4293" w:rsidRDefault="007E7B77" w:rsidP="001D4C49">
      <w:pPr>
        <w:tabs>
          <w:tab w:val="left" w:pos="3240"/>
        </w:tabs>
        <w:spacing w:after="0" w:line="240" w:lineRule="auto"/>
        <w:rPr>
          <w:rFonts w:ascii="Times New Roman" w:hAnsi="Times New Roman" w:cs="Times New Roman"/>
          <w:b/>
          <w:lang w:eastAsia="zh-CN"/>
        </w:rPr>
      </w:pPr>
      <w:r w:rsidRPr="00AC4293">
        <w:rPr>
          <w:rFonts w:ascii="Times New Roman" w:hAnsi="Times New Roman" w:cs="Times New Roman"/>
          <w:b/>
          <w:lang w:eastAsia="zh-CN"/>
        </w:rPr>
        <w:t>Place</w:t>
      </w:r>
      <w:r w:rsidRPr="00AC4293">
        <w:rPr>
          <w:rFonts w:ascii="Times New Roman" w:hAnsi="Times New Roman" w:cs="Times New Roman"/>
          <w:b/>
          <w:lang w:eastAsia="zh-CN"/>
        </w:rPr>
        <w:tab/>
      </w:r>
      <w:r w:rsidRPr="00AC4293">
        <w:rPr>
          <w:rFonts w:ascii="Times New Roman" w:hAnsi="Times New Roman" w:cs="Times New Roman"/>
          <w:b/>
          <w:lang w:eastAsia="zh-CN"/>
        </w:rPr>
        <w:tab/>
      </w:r>
      <w:r w:rsidRPr="00AC4293">
        <w:rPr>
          <w:rFonts w:ascii="Times New Roman" w:hAnsi="Times New Roman" w:cs="Times New Roman"/>
          <w:b/>
          <w:lang w:eastAsia="zh-CN"/>
        </w:rPr>
        <w:tab/>
      </w:r>
      <w:r w:rsidRPr="00AC4293">
        <w:rPr>
          <w:rFonts w:ascii="Times New Roman" w:hAnsi="Times New Roman" w:cs="Times New Roman"/>
          <w:b/>
          <w:lang w:eastAsia="zh-CN"/>
        </w:rPr>
        <w:tab/>
      </w:r>
      <w:r w:rsidRPr="00AC4293">
        <w:rPr>
          <w:rFonts w:ascii="Times New Roman" w:hAnsi="Times New Roman" w:cs="Times New Roman"/>
          <w:b/>
          <w:lang w:eastAsia="zh-CN"/>
        </w:rPr>
        <w:tab/>
      </w:r>
      <w:r w:rsidRPr="00AC4293">
        <w:rPr>
          <w:rFonts w:ascii="Times New Roman" w:hAnsi="Times New Roman" w:cs="Times New Roman"/>
          <w:b/>
          <w:lang w:eastAsia="zh-CN"/>
        </w:rPr>
        <w:tab/>
      </w:r>
      <w:r w:rsidR="00C617F0" w:rsidRPr="00AC4293">
        <w:rPr>
          <w:rFonts w:ascii="Times New Roman" w:hAnsi="Times New Roman" w:cs="Times New Roman"/>
          <w:b/>
          <w:lang w:eastAsia="zh-CN"/>
        </w:rPr>
        <w:t xml:space="preserve">  </w:t>
      </w:r>
      <w:r w:rsidRPr="00AC4293">
        <w:rPr>
          <w:rFonts w:ascii="Times New Roman" w:hAnsi="Times New Roman" w:cs="Times New Roman"/>
          <w:b/>
          <w:lang w:eastAsia="zh-CN"/>
        </w:rPr>
        <w:t>Nitish Kavle</w:t>
      </w:r>
    </w:p>
    <w:sectPr w:rsidR="007E7B77" w:rsidRPr="00AC4293" w:rsidSect="009064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0959" w:rsidRDefault="00F30959" w:rsidP="00826A77">
      <w:pPr>
        <w:spacing w:after="0" w:line="240" w:lineRule="auto"/>
      </w:pPr>
      <w:r>
        <w:separator/>
      </w:r>
    </w:p>
  </w:endnote>
  <w:endnote w:type="continuationSeparator" w:id="1">
    <w:p w:rsidR="00F30959" w:rsidRDefault="00F30959" w:rsidP="00826A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0959" w:rsidRDefault="00F30959" w:rsidP="00826A77">
      <w:pPr>
        <w:spacing w:after="0" w:line="240" w:lineRule="auto"/>
      </w:pPr>
      <w:r>
        <w:separator/>
      </w:r>
    </w:p>
  </w:footnote>
  <w:footnote w:type="continuationSeparator" w:id="1">
    <w:p w:rsidR="00F30959" w:rsidRDefault="00F30959" w:rsidP="00826A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3"/>
    <w:lvl w:ilvl="0">
      <w:start w:val="1"/>
      <w:numFmt w:val="bullet"/>
      <w:lvlText w:val=""/>
      <w:lvlJc w:val="left"/>
      <w:pPr>
        <w:tabs>
          <w:tab w:val="num" w:pos="990"/>
        </w:tabs>
        <w:ind w:left="990" w:hanging="360"/>
      </w:pPr>
      <w:rPr>
        <w:rFonts w:ascii="Wingdings" w:hAnsi="Wingdings" w:cs="Times New Roman" w:hint="default"/>
      </w:rPr>
    </w:lvl>
  </w:abstractNum>
  <w:abstractNum w:abstractNumId="1">
    <w:nsid w:val="00000005"/>
    <w:multiLevelType w:val="multilevel"/>
    <w:tmpl w:val="00000005"/>
    <w:name w:val="WW8Num4"/>
    <w:lvl w:ilvl="0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 w:hint="default"/>
      </w:rPr>
    </w:lvl>
    <w:lvl w:ilvl="2">
      <w:start w:val="1"/>
      <w:numFmt w:val="bullet"/>
      <w:lvlText w:val=""/>
      <w:lvlJc w:val="left"/>
      <w:pPr>
        <w:tabs>
          <w:tab w:val="num" w:pos="2520"/>
        </w:tabs>
        <w:ind w:left="2520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Times New Roman" w:hint="default"/>
      </w:rPr>
    </w:lvl>
  </w:abstractNum>
  <w:abstractNum w:abstractNumId="2">
    <w:nsid w:val="00000009"/>
    <w:multiLevelType w:val="singleLevel"/>
    <w:tmpl w:val="00000009"/>
    <w:name w:val="WW8Num8"/>
    <w:lvl w:ilvl="0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Times New Roman" w:hint="default"/>
      </w:rPr>
    </w:lvl>
  </w:abstractNum>
  <w:abstractNum w:abstractNumId="3">
    <w:nsid w:val="04CB7F08"/>
    <w:multiLevelType w:val="hybridMultilevel"/>
    <w:tmpl w:val="3A308E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E6550F"/>
    <w:multiLevelType w:val="hybridMultilevel"/>
    <w:tmpl w:val="EAD0CA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ED538D"/>
    <w:multiLevelType w:val="multilevel"/>
    <w:tmpl w:val="75105450"/>
    <w:lvl w:ilvl="0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1170" w:hanging="360"/>
      </w:pPr>
    </w:lvl>
    <w:lvl w:ilvl="2">
      <w:start w:val="1"/>
      <w:numFmt w:val="lowerRoman"/>
      <w:lvlText w:val="%3)"/>
      <w:lvlJc w:val="left"/>
      <w:pPr>
        <w:ind w:left="1530" w:hanging="360"/>
      </w:pPr>
    </w:lvl>
    <w:lvl w:ilvl="3">
      <w:start w:val="1"/>
      <w:numFmt w:val="decimal"/>
      <w:lvlText w:val="(%4)"/>
      <w:lvlJc w:val="left"/>
      <w:pPr>
        <w:ind w:left="1890" w:hanging="360"/>
      </w:pPr>
    </w:lvl>
    <w:lvl w:ilvl="4">
      <w:start w:val="1"/>
      <w:numFmt w:val="lowerLetter"/>
      <w:lvlText w:val="(%5)"/>
      <w:lvlJc w:val="left"/>
      <w:pPr>
        <w:ind w:left="2250" w:hanging="360"/>
      </w:pPr>
    </w:lvl>
    <w:lvl w:ilvl="5">
      <w:start w:val="1"/>
      <w:numFmt w:val="lowerRoman"/>
      <w:lvlText w:val="(%6)"/>
      <w:lvlJc w:val="left"/>
      <w:pPr>
        <w:ind w:left="2610" w:hanging="360"/>
      </w:pPr>
    </w:lvl>
    <w:lvl w:ilvl="6">
      <w:start w:val="1"/>
      <w:numFmt w:val="decimal"/>
      <w:lvlText w:val="%7."/>
      <w:lvlJc w:val="left"/>
      <w:pPr>
        <w:ind w:left="2970" w:hanging="360"/>
      </w:pPr>
    </w:lvl>
    <w:lvl w:ilvl="7">
      <w:start w:val="1"/>
      <w:numFmt w:val="lowerLetter"/>
      <w:lvlText w:val="%8."/>
      <w:lvlJc w:val="left"/>
      <w:pPr>
        <w:ind w:left="3330" w:hanging="360"/>
      </w:pPr>
    </w:lvl>
    <w:lvl w:ilvl="8">
      <w:start w:val="1"/>
      <w:numFmt w:val="lowerRoman"/>
      <w:lvlText w:val="%9."/>
      <w:lvlJc w:val="left"/>
      <w:pPr>
        <w:ind w:left="3690" w:hanging="360"/>
      </w:pPr>
    </w:lvl>
  </w:abstractNum>
  <w:abstractNum w:abstractNumId="6">
    <w:nsid w:val="2621091A"/>
    <w:multiLevelType w:val="multilevel"/>
    <w:tmpl w:val="310AC5F6"/>
    <w:lvl w:ilvl="0">
      <w:start w:val="1"/>
      <w:numFmt w:val="bullet"/>
      <w:lvlText w:val=""/>
      <w:lvlJc w:val="left"/>
      <w:pPr>
        <w:ind w:left="810" w:hanging="36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1170" w:hanging="360"/>
      </w:pPr>
    </w:lvl>
    <w:lvl w:ilvl="2">
      <w:start w:val="1"/>
      <w:numFmt w:val="lowerRoman"/>
      <w:lvlText w:val="%3)"/>
      <w:lvlJc w:val="left"/>
      <w:pPr>
        <w:ind w:left="1530" w:hanging="360"/>
      </w:pPr>
    </w:lvl>
    <w:lvl w:ilvl="3">
      <w:start w:val="1"/>
      <w:numFmt w:val="decimal"/>
      <w:lvlText w:val="(%4)"/>
      <w:lvlJc w:val="left"/>
      <w:pPr>
        <w:ind w:left="1890" w:hanging="360"/>
      </w:pPr>
    </w:lvl>
    <w:lvl w:ilvl="4">
      <w:start w:val="1"/>
      <w:numFmt w:val="lowerLetter"/>
      <w:lvlText w:val="(%5)"/>
      <w:lvlJc w:val="left"/>
      <w:pPr>
        <w:ind w:left="2250" w:hanging="360"/>
      </w:pPr>
    </w:lvl>
    <w:lvl w:ilvl="5">
      <w:start w:val="1"/>
      <w:numFmt w:val="lowerRoman"/>
      <w:lvlText w:val="(%6)"/>
      <w:lvlJc w:val="left"/>
      <w:pPr>
        <w:ind w:left="2610" w:hanging="360"/>
      </w:pPr>
    </w:lvl>
    <w:lvl w:ilvl="6">
      <w:start w:val="1"/>
      <w:numFmt w:val="decimal"/>
      <w:lvlText w:val="%7."/>
      <w:lvlJc w:val="left"/>
      <w:pPr>
        <w:ind w:left="2970" w:hanging="360"/>
      </w:pPr>
    </w:lvl>
    <w:lvl w:ilvl="7">
      <w:start w:val="1"/>
      <w:numFmt w:val="lowerLetter"/>
      <w:lvlText w:val="%8."/>
      <w:lvlJc w:val="left"/>
      <w:pPr>
        <w:ind w:left="3330" w:hanging="360"/>
      </w:pPr>
    </w:lvl>
    <w:lvl w:ilvl="8">
      <w:start w:val="1"/>
      <w:numFmt w:val="lowerRoman"/>
      <w:lvlText w:val="%9."/>
      <w:lvlJc w:val="left"/>
      <w:pPr>
        <w:ind w:left="3690" w:hanging="360"/>
      </w:pPr>
    </w:lvl>
  </w:abstractNum>
  <w:abstractNum w:abstractNumId="7">
    <w:nsid w:val="280449AD"/>
    <w:multiLevelType w:val="multilevel"/>
    <w:tmpl w:val="ACC0E68A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2E163BA0"/>
    <w:multiLevelType w:val="hybridMultilevel"/>
    <w:tmpl w:val="E9026F8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>
    <w:nsid w:val="33226997"/>
    <w:multiLevelType w:val="hybridMultilevel"/>
    <w:tmpl w:val="7BB679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3B1284"/>
    <w:multiLevelType w:val="hybridMultilevel"/>
    <w:tmpl w:val="04545C10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1">
    <w:nsid w:val="3F392C37"/>
    <w:multiLevelType w:val="hybridMultilevel"/>
    <w:tmpl w:val="CD804F0E"/>
    <w:lvl w:ilvl="0" w:tplc="0409000B">
      <w:start w:val="1"/>
      <w:numFmt w:val="bullet"/>
      <w:lvlText w:val="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2">
    <w:nsid w:val="41ED65DC"/>
    <w:multiLevelType w:val="hybridMultilevel"/>
    <w:tmpl w:val="FEB63FE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3863C07"/>
    <w:multiLevelType w:val="hybridMultilevel"/>
    <w:tmpl w:val="15C693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4D086456"/>
    <w:multiLevelType w:val="hybridMultilevel"/>
    <w:tmpl w:val="2700850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51090027"/>
    <w:multiLevelType w:val="multilevel"/>
    <w:tmpl w:val="F0847884"/>
    <w:lvl w:ilvl="0">
      <w:start w:val="1"/>
      <w:numFmt w:val="bullet"/>
      <w:lvlText w:val=""/>
      <w:lvlJc w:val="left"/>
      <w:pPr>
        <w:ind w:left="450" w:hanging="36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10" w:hanging="360"/>
      </w:pPr>
    </w:lvl>
    <w:lvl w:ilvl="2">
      <w:start w:val="1"/>
      <w:numFmt w:val="lowerRoman"/>
      <w:lvlText w:val="%3)"/>
      <w:lvlJc w:val="left"/>
      <w:pPr>
        <w:ind w:left="1170" w:hanging="360"/>
      </w:pPr>
    </w:lvl>
    <w:lvl w:ilvl="3">
      <w:start w:val="1"/>
      <w:numFmt w:val="decimal"/>
      <w:lvlText w:val="(%4)"/>
      <w:lvlJc w:val="left"/>
      <w:pPr>
        <w:ind w:left="1530" w:hanging="360"/>
      </w:pPr>
    </w:lvl>
    <w:lvl w:ilvl="4">
      <w:start w:val="1"/>
      <w:numFmt w:val="lowerLetter"/>
      <w:lvlText w:val="(%5)"/>
      <w:lvlJc w:val="left"/>
      <w:pPr>
        <w:ind w:left="1890" w:hanging="360"/>
      </w:pPr>
    </w:lvl>
    <w:lvl w:ilvl="5">
      <w:start w:val="1"/>
      <w:numFmt w:val="lowerRoman"/>
      <w:lvlText w:val="(%6)"/>
      <w:lvlJc w:val="left"/>
      <w:pPr>
        <w:ind w:left="2250" w:hanging="360"/>
      </w:pPr>
    </w:lvl>
    <w:lvl w:ilvl="6">
      <w:start w:val="1"/>
      <w:numFmt w:val="decimal"/>
      <w:lvlText w:val="%7."/>
      <w:lvlJc w:val="left"/>
      <w:pPr>
        <w:ind w:left="2610" w:hanging="360"/>
      </w:pPr>
    </w:lvl>
    <w:lvl w:ilvl="7">
      <w:start w:val="1"/>
      <w:numFmt w:val="lowerLetter"/>
      <w:lvlText w:val="%8."/>
      <w:lvlJc w:val="left"/>
      <w:pPr>
        <w:ind w:left="2970" w:hanging="360"/>
      </w:pPr>
    </w:lvl>
    <w:lvl w:ilvl="8">
      <w:start w:val="1"/>
      <w:numFmt w:val="lowerRoman"/>
      <w:lvlText w:val="%9."/>
      <w:lvlJc w:val="left"/>
      <w:pPr>
        <w:ind w:left="3330" w:hanging="360"/>
      </w:pPr>
    </w:lvl>
  </w:abstractNum>
  <w:abstractNum w:abstractNumId="16">
    <w:nsid w:val="55600434"/>
    <w:multiLevelType w:val="hybridMultilevel"/>
    <w:tmpl w:val="6A407746"/>
    <w:lvl w:ilvl="0" w:tplc="0409000F">
      <w:start w:val="1"/>
      <w:numFmt w:val="decimal"/>
      <w:lvlText w:val="%1.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7">
    <w:nsid w:val="58ED5366"/>
    <w:multiLevelType w:val="hybridMultilevel"/>
    <w:tmpl w:val="6A883D2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BA171CE"/>
    <w:multiLevelType w:val="hybridMultilevel"/>
    <w:tmpl w:val="83AA9406"/>
    <w:lvl w:ilvl="0" w:tplc="04090001">
      <w:start w:val="1"/>
      <w:numFmt w:val="bullet"/>
      <w:lvlText w:val=""/>
      <w:lvlJc w:val="left"/>
      <w:pPr>
        <w:ind w:left="18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19">
    <w:nsid w:val="653C6F74"/>
    <w:multiLevelType w:val="hybridMultilevel"/>
    <w:tmpl w:val="2CF283F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BD10353"/>
    <w:multiLevelType w:val="hybridMultilevel"/>
    <w:tmpl w:val="6A0CB57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19539D1"/>
    <w:multiLevelType w:val="hybridMultilevel"/>
    <w:tmpl w:val="A6FA40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31E0FE7"/>
    <w:multiLevelType w:val="multilevel"/>
    <w:tmpl w:val="310AC5F6"/>
    <w:lvl w:ilvl="0">
      <w:start w:val="1"/>
      <w:numFmt w:val="bullet"/>
      <w:lvlText w:val=""/>
      <w:lvlJc w:val="left"/>
      <w:pPr>
        <w:ind w:left="810" w:hanging="36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1170" w:hanging="360"/>
      </w:pPr>
    </w:lvl>
    <w:lvl w:ilvl="2">
      <w:start w:val="1"/>
      <w:numFmt w:val="lowerRoman"/>
      <w:lvlText w:val="%3)"/>
      <w:lvlJc w:val="left"/>
      <w:pPr>
        <w:ind w:left="1530" w:hanging="360"/>
      </w:pPr>
    </w:lvl>
    <w:lvl w:ilvl="3">
      <w:start w:val="1"/>
      <w:numFmt w:val="decimal"/>
      <w:lvlText w:val="(%4)"/>
      <w:lvlJc w:val="left"/>
      <w:pPr>
        <w:ind w:left="1890" w:hanging="360"/>
      </w:pPr>
    </w:lvl>
    <w:lvl w:ilvl="4">
      <w:start w:val="1"/>
      <w:numFmt w:val="lowerLetter"/>
      <w:lvlText w:val="(%5)"/>
      <w:lvlJc w:val="left"/>
      <w:pPr>
        <w:ind w:left="2250" w:hanging="360"/>
      </w:pPr>
    </w:lvl>
    <w:lvl w:ilvl="5">
      <w:start w:val="1"/>
      <w:numFmt w:val="lowerRoman"/>
      <w:lvlText w:val="(%6)"/>
      <w:lvlJc w:val="left"/>
      <w:pPr>
        <w:ind w:left="2610" w:hanging="360"/>
      </w:pPr>
    </w:lvl>
    <w:lvl w:ilvl="6">
      <w:start w:val="1"/>
      <w:numFmt w:val="decimal"/>
      <w:lvlText w:val="%7."/>
      <w:lvlJc w:val="left"/>
      <w:pPr>
        <w:ind w:left="2970" w:hanging="360"/>
      </w:pPr>
    </w:lvl>
    <w:lvl w:ilvl="7">
      <w:start w:val="1"/>
      <w:numFmt w:val="lowerLetter"/>
      <w:lvlText w:val="%8."/>
      <w:lvlJc w:val="left"/>
      <w:pPr>
        <w:ind w:left="3330" w:hanging="360"/>
      </w:pPr>
    </w:lvl>
    <w:lvl w:ilvl="8">
      <w:start w:val="1"/>
      <w:numFmt w:val="lowerRoman"/>
      <w:lvlText w:val="%9."/>
      <w:lvlJc w:val="left"/>
      <w:pPr>
        <w:ind w:left="3690" w:hanging="360"/>
      </w:pPr>
    </w:lvl>
  </w:abstractNum>
  <w:abstractNum w:abstractNumId="23">
    <w:nsid w:val="76BD0FAF"/>
    <w:multiLevelType w:val="hybridMultilevel"/>
    <w:tmpl w:val="BB2CFA46"/>
    <w:lvl w:ilvl="0" w:tplc="0409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4">
    <w:nsid w:val="7F2C0910"/>
    <w:multiLevelType w:val="hybridMultilevel"/>
    <w:tmpl w:val="D6DE85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8"/>
  </w:num>
  <w:num w:numId="3">
    <w:abstractNumId w:val="11"/>
  </w:num>
  <w:num w:numId="4">
    <w:abstractNumId w:val="7"/>
  </w:num>
  <w:num w:numId="5">
    <w:abstractNumId w:val="15"/>
  </w:num>
  <w:num w:numId="6">
    <w:abstractNumId w:val="22"/>
  </w:num>
  <w:num w:numId="7">
    <w:abstractNumId w:val="6"/>
  </w:num>
  <w:num w:numId="8">
    <w:abstractNumId w:val="12"/>
  </w:num>
  <w:num w:numId="9">
    <w:abstractNumId w:val="17"/>
  </w:num>
  <w:num w:numId="10">
    <w:abstractNumId w:val="14"/>
  </w:num>
  <w:num w:numId="11">
    <w:abstractNumId w:val="5"/>
  </w:num>
  <w:num w:numId="12">
    <w:abstractNumId w:val="20"/>
  </w:num>
  <w:num w:numId="13">
    <w:abstractNumId w:val="16"/>
  </w:num>
  <w:num w:numId="14">
    <w:abstractNumId w:val="23"/>
  </w:num>
  <w:num w:numId="15">
    <w:abstractNumId w:val="18"/>
  </w:num>
  <w:num w:numId="16">
    <w:abstractNumId w:val="3"/>
  </w:num>
  <w:num w:numId="17">
    <w:abstractNumId w:val="4"/>
  </w:num>
  <w:num w:numId="18">
    <w:abstractNumId w:val="10"/>
  </w:num>
  <w:num w:numId="19">
    <w:abstractNumId w:val="24"/>
  </w:num>
  <w:num w:numId="20">
    <w:abstractNumId w:val="13"/>
  </w:num>
  <w:num w:numId="21">
    <w:abstractNumId w:val="9"/>
  </w:num>
  <w:num w:numId="22">
    <w:abstractNumId w:val="21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F77D2"/>
    <w:rsid w:val="0000035D"/>
    <w:rsid w:val="000C6F09"/>
    <w:rsid w:val="00116A59"/>
    <w:rsid w:val="001326C9"/>
    <w:rsid w:val="00175A80"/>
    <w:rsid w:val="001A2D95"/>
    <w:rsid w:val="001A665A"/>
    <w:rsid w:val="001D1F68"/>
    <w:rsid w:val="001D4C49"/>
    <w:rsid w:val="001D7358"/>
    <w:rsid w:val="001E4924"/>
    <w:rsid w:val="001F71A1"/>
    <w:rsid w:val="002111D7"/>
    <w:rsid w:val="002144E6"/>
    <w:rsid w:val="00216780"/>
    <w:rsid w:val="00226A68"/>
    <w:rsid w:val="002B3FE7"/>
    <w:rsid w:val="002E1557"/>
    <w:rsid w:val="002E278E"/>
    <w:rsid w:val="002E4B17"/>
    <w:rsid w:val="002F2DA4"/>
    <w:rsid w:val="003353F0"/>
    <w:rsid w:val="0038078D"/>
    <w:rsid w:val="003A4D12"/>
    <w:rsid w:val="003D383C"/>
    <w:rsid w:val="003F4038"/>
    <w:rsid w:val="0041229F"/>
    <w:rsid w:val="00435633"/>
    <w:rsid w:val="0044314A"/>
    <w:rsid w:val="00475F60"/>
    <w:rsid w:val="004D34B1"/>
    <w:rsid w:val="00500898"/>
    <w:rsid w:val="00516AD4"/>
    <w:rsid w:val="005C4034"/>
    <w:rsid w:val="005D0739"/>
    <w:rsid w:val="005E4ECC"/>
    <w:rsid w:val="005F0E20"/>
    <w:rsid w:val="005F45D4"/>
    <w:rsid w:val="00601C7D"/>
    <w:rsid w:val="00652B55"/>
    <w:rsid w:val="0067082B"/>
    <w:rsid w:val="006903C0"/>
    <w:rsid w:val="006B59C4"/>
    <w:rsid w:val="006C7CCA"/>
    <w:rsid w:val="006F2871"/>
    <w:rsid w:val="006F5800"/>
    <w:rsid w:val="00764112"/>
    <w:rsid w:val="007659A0"/>
    <w:rsid w:val="007A31EB"/>
    <w:rsid w:val="007C5929"/>
    <w:rsid w:val="007E7B77"/>
    <w:rsid w:val="007F7568"/>
    <w:rsid w:val="008263EF"/>
    <w:rsid w:val="00826A77"/>
    <w:rsid w:val="00857BE9"/>
    <w:rsid w:val="00867CAD"/>
    <w:rsid w:val="008926B7"/>
    <w:rsid w:val="008D25D0"/>
    <w:rsid w:val="009064D3"/>
    <w:rsid w:val="0091415C"/>
    <w:rsid w:val="0092647A"/>
    <w:rsid w:val="00932965"/>
    <w:rsid w:val="00947C9E"/>
    <w:rsid w:val="009D22C7"/>
    <w:rsid w:val="009D637C"/>
    <w:rsid w:val="009F49E7"/>
    <w:rsid w:val="00A255E4"/>
    <w:rsid w:val="00A671BC"/>
    <w:rsid w:val="00A8564E"/>
    <w:rsid w:val="00AC4293"/>
    <w:rsid w:val="00AD0009"/>
    <w:rsid w:val="00AD1C49"/>
    <w:rsid w:val="00B05474"/>
    <w:rsid w:val="00B0561D"/>
    <w:rsid w:val="00B15933"/>
    <w:rsid w:val="00B34EE9"/>
    <w:rsid w:val="00B50C29"/>
    <w:rsid w:val="00B7729C"/>
    <w:rsid w:val="00BC22BC"/>
    <w:rsid w:val="00BF0017"/>
    <w:rsid w:val="00C13C10"/>
    <w:rsid w:val="00C35B59"/>
    <w:rsid w:val="00C617F0"/>
    <w:rsid w:val="00C86456"/>
    <w:rsid w:val="00CA46C1"/>
    <w:rsid w:val="00CA4EAC"/>
    <w:rsid w:val="00CC5B85"/>
    <w:rsid w:val="00CF184F"/>
    <w:rsid w:val="00CF5AEC"/>
    <w:rsid w:val="00D4115E"/>
    <w:rsid w:val="00D4541F"/>
    <w:rsid w:val="00DC5434"/>
    <w:rsid w:val="00DE4CB1"/>
    <w:rsid w:val="00DF77D2"/>
    <w:rsid w:val="00E27F97"/>
    <w:rsid w:val="00E56717"/>
    <w:rsid w:val="00E63D7B"/>
    <w:rsid w:val="00ED4055"/>
    <w:rsid w:val="00ED75D4"/>
    <w:rsid w:val="00EF2095"/>
    <w:rsid w:val="00F17023"/>
    <w:rsid w:val="00F30959"/>
    <w:rsid w:val="00F32AD3"/>
    <w:rsid w:val="00F81BB6"/>
    <w:rsid w:val="00F967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64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DF77D2"/>
    <w:rPr>
      <w:color w:val="0000FF"/>
      <w:u w:val="single"/>
    </w:rPr>
  </w:style>
  <w:style w:type="paragraph" w:styleId="Title">
    <w:name w:val="Title"/>
    <w:basedOn w:val="Normal"/>
    <w:link w:val="TitleChar"/>
    <w:qFormat/>
    <w:rsid w:val="00DF77D2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u w:val="single"/>
    </w:rPr>
  </w:style>
  <w:style w:type="character" w:customStyle="1" w:styleId="TitleChar">
    <w:name w:val="Title Char"/>
    <w:basedOn w:val="DefaultParagraphFont"/>
    <w:link w:val="Title"/>
    <w:rsid w:val="00DF77D2"/>
    <w:rPr>
      <w:rFonts w:ascii="Times New Roman" w:eastAsia="Times New Roman" w:hAnsi="Times New Roman" w:cs="Times New Roman"/>
      <w:b/>
      <w:sz w:val="32"/>
      <w:szCs w:val="20"/>
      <w:u w:val="single"/>
    </w:rPr>
  </w:style>
  <w:style w:type="paragraph" w:styleId="BodyTextIndent">
    <w:name w:val="Body Text Indent"/>
    <w:basedOn w:val="Normal"/>
    <w:link w:val="BodyTextIndentChar"/>
    <w:rsid w:val="00DF77D2"/>
    <w:pPr>
      <w:spacing w:after="0" w:line="240" w:lineRule="auto"/>
      <w:ind w:left="810" w:hanging="450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DF77D2"/>
    <w:rPr>
      <w:rFonts w:ascii="Times New Roman" w:eastAsia="Times New Roman" w:hAnsi="Times New Roman" w:cs="Times New Roman"/>
      <w:sz w:val="24"/>
      <w:szCs w:val="20"/>
    </w:rPr>
  </w:style>
  <w:style w:type="paragraph" w:customStyle="1" w:styleId="NormalWeb1">
    <w:name w:val="Normal (Web)1"/>
    <w:basedOn w:val="Normal"/>
    <w:rsid w:val="00DF77D2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ListParagraph">
    <w:name w:val="List Paragraph"/>
    <w:basedOn w:val="Normal"/>
    <w:uiPriority w:val="34"/>
    <w:qFormat/>
    <w:rsid w:val="00947C9E"/>
    <w:pPr>
      <w:ind w:left="720"/>
      <w:contextualSpacing/>
    </w:pPr>
  </w:style>
  <w:style w:type="paragraph" w:styleId="FootnoteText">
    <w:name w:val="footnote text"/>
    <w:basedOn w:val="Normal"/>
    <w:link w:val="FootnoteTextChar"/>
    <w:semiHidden/>
    <w:rsid w:val="009264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92647A"/>
    <w:rPr>
      <w:rFonts w:ascii="Times New Roman" w:eastAsia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rsid w:val="0092647A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92647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826A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26A77"/>
  </w:style>
  <w:style w:type="paragraph" w:styleId="BalloonText">
    <w:name w:val="Balloon Text"/>
    <w:basedOn w:val="Normal"/>
    <w:link w:val="BalloonTextChar"/>
    <w:uiPriority w:val="99"/>
    <w:semiHidden/>
    <w:unhideWhenUsed/>
    <w:rsid w:val="009D63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63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2AB49A-8DAD-4F19-BB20-4D407D0306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3199</TotalTime>
  <Pages>4</Pages>
  <Words>726</Words>
  <Characters>4139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Nitish</dc:creator>
  <cp:keywords/>
  <dc:description/>
  <cp:lastModifiedBy>Nitish</cp:lastModifiedBy>
  <cp:revision>149</cp:revision>
  <dcterms:created xsi:type="dcterms:W3CDTF">2019-03-14T04:39:00Z</dcterms:created>
  <dcterms:modified xsi:type="dcterms:W3CDTF">2024-06-21T14:43:00Z</dcterms:modified>
</cp:coreProperties>
</file>