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D7898E" w14:textId="07B25050" w:rsidR="00653CA9" w:rsidRDefault="00F64EB6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2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36"/>
          <w:szCs w:val="32"/>
          <w:u w:val="single"/>
          <w:lang w:val="en-US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7A04E64C" wp14:editId="40A054D2">
                <wp:simplePos x="0" y="0"/>
                <wp:positionH relativeFrom="column">
                  <wp:posOffset>5316855</wp:posOffset>
                </wp:positionH>
                <wp:positionV relativeFrom="paragraph">
                  <wp:posOffset>283845</wp:posOffset>
                </wp:positionV>
                <wp:extent cx="274320" cy="424180"/>
                <wp:effectExtent l="0" t="0" r="12065" b="14605"/>
                <wp:wrapNone/>
                <wp:docPr id="1026" name="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33830EC" w14:textId="77777777" w:rsidR="00653CA9" w:rsidRDefault="00653CA9">
                            <w:pPr>
                              <w:ind w:left="-180"/>
                            </w:pPr>
                          </w:p>
                        </w:txbxContent>
                      </wps:txbx>
                      <wps:bodyPr vert="horz" wrap="none" lIns="91440" tIns="45720" rIns="91440" bIns="45720" anchor="t" upright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04E64C" id="1026" o:spid="_x0000_s1026" style="position:absolute;left:0;text-align:left;margin-left:418.65pt;margin-top:22.35pt;width:21.6pt;height:33.4pt;z-index:2;visibility:visible;mso-wrap-style:non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" strokecolor="white">
                <v:path arrowok="t"/>
                <v:textbox style="mso-fit-shape-to-text:t">
                  <w:txbxContent>
                    <w:p w14:paraId="533830EC" w14:textId="77777777" w:rsidR="00653CA9" w:rsidRDefault="00653CA9">
                      <w:pPr>
                        <w:ind w:left="-180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sz w:val="36"/>
          <w:szCs w:val="32"/>
          <w:u w:val="single"/>
          <w:lang w:val="en-US"/>
        </w:rPr>
        <w:t>CURRICULUM VITAE</w:t>
      </w:r>
    </w:p>
    <w:p w14:paraId="19C4E18F" w14:textId="5EBFCFAC" w:rsidR="00653CA9" w:rsidRDefault="001B5562">
      <w:pPr>
        <w:rPr>
          <w:rFonts w:ascii="Times New Roman" w:eastAsia="Times New Roman" w:hAnsi="Times New Roman" w:cs="Times New Roman"/>
          <w:b/>
          <w:color w:val="0000CC"/>
          <w:lang w:val="en-US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0"/>
          <w:lang w:val="en-US"/>
        </w:rPr>
        <w:drawing>
          <wp:anchor distT="0" distB="0" distL="114300" distR="114300" simplePos="0" relativeHeight="251658240" behindDoc="0" locked="0" layoutInCell="1" allowOverlap="1" wp14:anchorId="6576E698" wp14:editId="37656935">
            <wp:simplePos x="0" y="0"/>
            <wp:positionH relativeFrom="margin">
              <wp:posOffset>4469765</wp:posOffset>
            </wp:positionH>
            <wp:positionV relativeFrom="margin">
              <wp:posOffset>441536</wp:posOffset>
            </wp:positionV>
            <wp:extent cx="1501140" cy="1930400"/>
            <wp:effectExtent l="0" t="0" r="3810" b="0"/>
            <wp:wrapSquare wrapText="bothSides"/>
            <wp:docPr id="58304218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042187" name="Picture 58304218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14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60B1">
        <w:rPr>
          <w:rFonts w:ascii="Times New Roman" w:eastAsia="Times New Roman" w:hAnsi="Times New Roman" w:cs="Times New Roman"/>
          <w:b/>
          <w:bCs/>
          <w:noProof/>
          <w:color w:val="0000CC"/>
          <w:sz w:val="32"/>
          <w:szCs w:val="32"/>
          <w:lang w:val="en-US"/>
        </w:rPr>
        <w:t>SHASHANK SUNIL SANSARE</w:t>
      </w:r>
    </w:p>
    <w:p w14:paraId="310DDDAD" w14:textId="672BB8D3" w:rsidR="00653CA9" w:rsidRDefault="006474D6">
      <w:pPr>
        <w:spacing w:line="240" w:lineRule="auto"/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Email:  </w:t>
      </w:r>
      <w:r w:rsidR="009260B1">
        <w:rPr>
          <w:rFonts w:ascii="Times New Roman" w:eastAsia="Times New Roman" w:hAnsi="Times New Roman" w:cs="Times New Roman"/>
          <w:sz w:val="28"/>
          <w:szCs w:val="28"/>
          <w:lang w:val="en-US"/>
        </w:rPr>
        <w:t>shashanksansare02@gmail.com</w:t>
      </w:r>
    </w:p>
    <w:p w14:paraId="7BFE0E8F" w14:textId="506D6D95" w:rsidR="00653CA9" w:rsidRDefault="00F64EB6">
      <w:pPr>
        <w:spacing w:line="240" w:lineRule="auto"/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</w:pPr>
      <w:r>
        <w:rPr>
          <w:rFonts w:ascii="Times New Roman" w:eastAsia="Times New Roman" w:hAnsi="Times New Roman" w:cs="Times New Roman"/>
          <w:sz w:val="28"/>
          <w:szCs w:val="24"/>
          <w:lang w:val="en-US"/>
        </w:rPr>
        <w:t xml:space="preserve">Mobile No.: </w:t>
      </w:r>
      <w:r w:rsidR="009260B1">
        <w:rPr>
          <w:rFonts w:ascii="Times New Roman" w:eastAsia="Times New Roman" w:hAnsi="Times New Roman" w:cs="Times New Roman"/>
          <w:sz w:val="28"/>
          <w:szCs w:val="24"/>
          <w:lang w:val="en-US"/>
        </w:rPr>
        <w:t>9867905380</w:t>
      </w:r>
    </w:p>
    <w:p w14:paraId="3AFF36DE" w14:textId="4984D914" w:rsidR="00653CA9" w:rsidRDefault="006474D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  <w:t>Address</w:t>
      </w:r>
      <w:r w:rsidR="00F64EB6"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  <w:t xml:space="preserve">: </w:t>
      </w:r>
      <w:r w:rsidR="009260B1"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  <w:t xml:space="preserve">Shree Samarth wel, soc, </w:t>
      </w:r>
      <w:r w:rsidR="00525A55"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  <w:t xml:space="preserve">                          </w:t>
      </w:r>
    </w:p>
    <w:p w14:paraId="72D28A54" w14:textId="4B480819" w:rsidR="009260B1" w:rsidRDefault="009260B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  <w:t>Rathodi village marve road</w:t>
      </w:r>
    </w:p>
    <w:p w14:paraId="2A9F13FE" w14:textId="33CAE54D" w:rsidR="009260B1" w:rsidRPr="009260B1" w:rsidRDefault="009260B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  <w:t>Mald west Mumbai 400095.</w:t>
      </w:r>
      <w:r w:rsidR="00D656E0">
        <w:rPr>
          <w:rFonts w:ascii="Times New Roman" w:eastAsia="Times New Roman" w:hAnsi="Times New Roman" w:cs="Times New Roman"/>
          <w:bCs/>
          <w:sz w:val="28"/>
          <w:szCs w:val="20"/>
          <w:lang w:val="en-US"/>
        </w:rPr>
        <w:t xml:space="preserve">                                      </w:t>
      </w:r>
    </w:p>
    <w:p w14:paraId="6BE8B8E3" w14:textId="77777777" w:rsidR="00653CA9" w:rsidRDefault="00653CA9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14:paraId="5A09DF4A" w14:textId="77777777" w:rsidR="006474D6" w:rsidRPr="006474D6" w:rsidRDefault="00F64EB6" w:rsidP="006474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en-US"/>
        </w:rPr>
        <w:t xml:space="preserve">Position Applied: </w:t>
      </w:r>
      <w:r w:rsidR="007D7CD8">
        <w:rPr>
          <w:rFonts w:ascii="Times New Roman" w:eastAsia="Times New Roman" w:hAnsi="Times New Roman" w:cs="Times New Roman"/>
          <w:b/>
          <w:bCs/>
          <w:sz w:val="28"/>
          <w:szCs w:val="24"/>
          <w:lang w:val="en-US"/>
        </w:rPr>
        <w:t>Food and Beverage Se</w:t>
      </w:r>
      <w:r w:rsidR="00F0354B">
        <w:rPr>
          <w:rFonts w:ascii="Times New Roman" w:eastAsia="Times New Roman" w:hAnsi="Times New Roman" w:cs="Times New Roman"/>
          <w:b/>
          <w:bCs/>
          <w:sz w:val="28"/>
          <w:szCs w:val="24"/>
          <w:lang w:val="en-US"/>
        </w:rPr>
        <w:t>rver</w:t>
      </w:r>
    </w:p>
    <w:p w14:paraId="47C7F96B" w14:textId="77777777" w:rsidR="00653CA9" w:rsidRDefault="00653CA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  <w:u w:val="single"/>
          <w:lang w:val="en-US"/>
        </w:rPr>
      </w:pPr>
    </w:p>
    <w:p w14:paraId="5DB8480C" w14:textId="77777777" w:rsidR="00653CA9" w:rsidRPr="006474D6" w:rsidRDefault="00F64EB6">
      <w:pPr>
        <w:pStyle w:val="ListParagraph"/>
        <w:numPr>
          <w:ilvl w:val="0"/>
          <w:numId w:val="1"/>
        </w:numPr>
        <w:shd w:val="clear" w:color="auto" w:fill="F2F2F2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  <w:lang w:val="en-US"/>
        </w:rPr>
      </w:pPr>
      <w:r w:rsidRPr="006474D6">
        <w:rPr>
          <w:rFonts w:ascii="Times New Roman" w:eastAsia="Times New Roman" w:hAnsi="Times New Roman" w:cs="Times New Roman"/>
          <w:b/>
          <w:color w:val="0000CC"/>
          <w:sz w:val="32"/>
          <w:szCs w:val="28"/>
          <w:u w:val="single"/>
          <w:lang w:val="en-US"/>
        </w:rPr>
        <w:t>Academic Credentials</w:t>
      </w:r>
    </w:p>
    <w:p w14:paraId="01B0EDD2" w14:textId="77777777" w:rsidR="006474D6" w:rsidRDefault="006474D6" w:rsidP="006474D6">
      <w:pPr>
        <w:pStyle w:val="ListParagraph"/>
        <w:shd w:val="clear" w:color="auto" w:fill="F2F2F2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32"/>
          <w:szCs w:val="28"/>
          <w:lang w:val="en-US"/>
        </w:rPr>
      </w:pPr>
    </w:p>
    <w:tbl>
      <w:tblPr>
        <w:tblStyle w:val="TableGrid1"/>
        <w:tblW w:w="9828" w:type="dxa"/>
        <w:tblLook w:val="04A0" w:firstRow="1" w:lastRow="0" w:firstColumn="1" w:lastColumn="0" w:noHBand="0" w:noVBand="1"/>
      </w:tblPr>
      <w:tblGrid>
        <w:gridCol w:w="2268"/>
        <w:gridCol w:w="4410"/>
        <w:gridCol w:w="3150"/>
      </w:tblGrid>
      <w:tr w:rsidR="00653CA9" w14:paraId="3D18A959" w14:textId="77777777">
        <w:trPr>
          <w:trHeight w:val="333"/>
        </w:trPr>
        <w:tc>
          <w:tcPr>
            <w:tcW w:w="2268" w:type="dxa"/>
          </w:tcPr>
          <w:p w14:paraId="7BA0559F" w14:textId="77777777" w:rsidR="00653CA9" w:rsidRDefault="00F64EB6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CC"/>
                <w:sz w:val="28"/>
                <w:szCs w:val="28"/>
              </w:rPr>
              <w:t>Course</w:t>
            </w:r>
          </w:p>
        </w:tc>
        <w:tc>
          <w:tcPr>
            <w:tcW w:w="4410" w:type="dxa"/>
          </w:tcPr>
          <w:p w14:paraId="5101A7C7" w14:textId="77777777" w:rsidR="00653CA9" w:rsidRDefault="00F64EB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CC"/>
                <w:sz w:val="28"/>
                <w:szCs w:val="28"/>
              </w:rPr>
              <w:t>Institute</w:t>
            </w:r>
          </w:p>
        </w:tc>
        <w:tc>
          <w:tcPr>
            <w:tcW w:w="3150" w:type="dxa"/>
          </w:tcPr>
          <w:p w14:paraId="478E672B" w14:textId="77777777" w:rsidR="00653CA9" w:rsidRDefault="00F64EB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C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CC"/>
                <w:sz w:val="28"/>
                <w:szCs w:val="28"/>
              </w:rPr>
              <w:t>Board/University</w:t>
            </w:r>
          </w:p>
        </w:tc>
      </w:tr>
      <w:tr w:rsidR="00653CA9" w14:paraId="6C149F66" w14:textId="77777777">
        <w:trPr>
          <w:trHeight w:val="973"/>
        </w:trPr>
        <w:tc>
          <w:tcPr>
            <w:tcW w:w="2268" w:type="dxa"/>
          </w:tcPr>
          <w:p w14:paraId="7625952B" w14:textId="3A694DE0" w:rsidR="00653CA9" w:rsidRDefault="00F64EB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Diploma in </w:t>
            </w:r>
            <w:r w:rsidR="007A6E6C">
              <w:rPr>
                <w:rFonts w:ascii="Times New Roman" w:hAnsi="Times New Roman" w:cs="Times New Roman"/>
                <w:sz w:val="28"/>
              </w:rPr>
              <w:t>F</w:t>
            </w:r>
            <w:r w:rsidR="009260B1">
              <w:rPr>
                <w:rFonts w:ascii="Times New Roman" w:hAnsi="Times New Roman" w:cs="Times New Roman"/>
                <w:sz w:val="28"/>
              </w:rPr>
              <w:t xml:space="preserve">ood </w:t>
            </w:r>
            <w:r w:rsidR="007A6E6C">
              <w:rPr>
                <w:rFonts w:ascii="Times New Roman" w:hAnsi="Times New Roman" w:cs="Times New Roman"/>
                <w:sz w:val="28"/>
              </w:rPr>
              <w:t>P</w:t>
            </w:r>
            <w:r w:rsidR="009260B1">
              <w:rPr>
                <w:rFonts w:ascii="Times New Roman" w:hAnsi="Times New Roman" w:cs="Times New Roman"/>
                <w:sz w:val="28"/>
              </w:rPr>
              <w:t>roduction</w:t>
            </w:r>
          </w:p>
        </w:tc>
        <w:tc>
          <w:tcPr>
            <w:tcW w:w="4410" w:type="dxa"/>
          </w:tcPr>
          <w:p w14:paraId="1AD88AA9" w14:textId="43434C65" w:rsidR="00653CA9" w:rsidRDefault="009260B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ITI- Industrail Training Institute</w:t>
            </w:r>
            <w:r w:rsidR="00F64EB6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3150" w:type="dxa"/>
          </w:tcPr>
          <w:p w14:paraId="004C2893" w14:textId="609E3BE0" w:rsidR="00653CA9" w:rsidRDefault="009260B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Maharashtra </w:t>
            </w:r>
            <w:r w:rsidR="00AC2BF8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oard</w:t>
            </w:r>
          </w:p>
          <w:p w14:paraId="04BD4534" w14:textId="77777777" w:rsidR="00653CA9" w:rsidRDefault="00653CA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2BF8" w14:paraId="15093659" w14:textId="77777777">
        <w:trPr>
          <w:trHeight w:val="973"/>
        </w:trPr>
        <w:tc>
          <w:tcPr>
            <w:tcW w:w="2268" w:type="dxa"/>
          </w:tcPr>
          <w:p w14:paraId="7C2E90E3" w14:textId="74A5229E" w:rsidR="00AC2BF8" w:rsidRDefault="00AC2BF8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Diploma in </w:t>
            </w:r>
            <w:r w:rsidR="007A6E6C">
              <w:rPr>
                <w:rFonts w:ascii="Times New Roman" w:hAnsi="Times New Roman" w:cs="Times New Roman"/>
                <w:sz w:val="28"/>
              </w:rPr>
              <w:t>F</w:t>
            </w:r>
            <w:r>
              <w:rPr>
                <w:rFonts w:ascii="Times New Roman" w:hAnsi="Times New Roman" w:cs="Times New Roman"/>
                <w:sz w:val="28"/>
              </w:rPr>
              <w:t xml:space="preserve">ood &amp; </w:t>
            </w:r>
            <w:r w:rsidR="007A6E6C">
              <w:rPr>
                <w:rFonts w:ascii="Times New Roman" w:hAnsi="Times New Roman" w:cs="Times New Roman"/>
                <w:sz w:val="28"/>
              </w:rPr>
              <w:t>B</w:t>
            </w:r>
            <w:r>
              <w:rPr>
                <w:rFonts w:ascii="Times New Roman" w:hAnsi="Times New Roman" w:cs="Times New Roman"/>
                <w:sz w:val="28"/>
              </w:rPr>
              <w:t xml:space="preserve">everage </w:t>
            </w:r>
            <w:r w:rsidR="007A6E6C">
              <w:rPr>
                <w:rFonts w:ascii="Times New Roman" w:hAnsi="Times New Roman" w:cs="Times New Roman"/>
                <w:sz w:val="28"/>
              </w:rPr>
              <w:t>A</w:t>
            </w:r>
            <w:r>
              <w:rPr>
                <w:rFonts w:ascii="Times New Roman" w:hAnsi="Times New Roman" w:cs="Times New Roman"/>
                <w:sz w:val="28"/>
              </w:rPr>
              <w:t>ssistant</w:t>
            </w:r>
          </w:p>
        </w:tc>
        <w:tc>
          <w:tcPr>
            <w:tcW w:w="4410" w:type="dxa"/>
          </w:tcPr>
          <w:p w14:paraId="217946BC" w14:textId="4FCCA20B" w:rsidR="00AC2BF8" w:rsidRDefault="00AC2BF8">
            <w:pPr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ITI- Industrail Training Institute</w:t>
            </w:r>
          </w:p>
        </w:tc>
        <w:tc>
          <w:tcPr>
            <w:tcW w:w="3150" w:type="dxa"/>
          </w:tcPr>
          <w:p w14:paraId="449B4DEC" w14:textId="3ED0B71A" w:rsidR="00AC2BF8" w:rsidRDefault="00AC2BF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Maharashtra Board</w:t>
            </w:r>
          </w:p>
        </w:tc>
      </w:tr>
      <w:tr w:rsidR="00653CA9" w14:paraId="77262562" w14:textId="77777777">
        <w:trPr>
          <w:trHeight w:val="690"/>
        </w:trPr>
        <w:tc>
          <w:tcPr>
            <w:tcW w:w="2268" w:type="dxa"/>
          </w:tcPr>
          <w:p w14:paraId="6E340D84" w14:textId="77777777" w:rsidR="00653CA9" w:rsidRDefault="00F64EB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H.S.C</w:t>
            </w:r>
          </w:p>
        </w:tc>
        <w:tc>
          <w:tcPr>
            <w:tcW w:w="4410" w:type="dxa"/>
          </w:tcPr>
          <w:p w14:paraId="5DF76595" w14:textId="744E2014" w:rsidR="00653CA9" w:rsidRDefault="00B6677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Jaydeep Vidya Mandir High School &amp; JR Collage</w:t>
            </w:r>
          </w:p>
        </w:tc>
        <w:tc>
          <w:tcPr>
            <w:tcW w:w="3150" w:type="dxa"/>
          </w:tcPr>
          <w:p w14:paraId="7700DCDE" w14:textId="77777777" w:rsidR="00653CA9" w:rsidRDefault="00F64EB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Maharashtra Board</w:t>
            </w:r>
          </w:p>
        </w:tc>
      </w:tr>
      <w:tr w:rsidR="00653CA9" w14:paraId="3B283984" w14:textId="77777777">
        <w:trPr>
          <w:trHeight w:val="558"/>
        </w:trPr>
        <w:tc>
          <w:tcPr>
            <w:tcW w:w="2268" w:type="dxa"/>
          </w:tcPr>
          <w:p w14:paraId="0D7520CF" w14:textId="77777777" w:rsidR="00653CA9" w:rsidRDefault="00F64EB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S.S.C</w:t>
            </w:r>
          </w:p>
        </w:tc>
        <w:tc>
          <w:tcPr>
            <w:tcW w:w="4410" w:type="dxa"/>
          </w:tcPr>
          <w:p w14:paraId="61785095" w14:textId="67907660" w:rsidR="00653CA9" w:rsidRDefault="00B6677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Utkarsh Mandir</w:t>
            </w:r>
          </w:p>
        </w:tc>
        <w:tc>
          <w:tcPr>
            <w:tcW w:w="3150" w:type="dxa"/>
          </w:tcPr>
          <w:p w14:paraId="5FB8447C" w14:textId="77777777" w:rsidR="00653CA9" w:rsidRDefault="00F64EB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Maharashtra Board</w:t>
            </w:r>
          </w:p>
        </w:tc>
      </w:tr>
    </w:tbl>
    <w:p w14:paraId="11334915" w14:textId="77777777" w:rsidR="00653CA9" w:rsidRDefault="00653CA9">
      <w:pPr>
        <w:spacing w:line="240" w:lineRule="auto"/>
        <w:contextualSpacing/>
        <w:rPr>
          <w:rFonts w:ascii="Times New Roman" w:eastAsia="Times New Roman" w:hAnsi="Times New Roman" w:cs="Times New Roman"/>
          <w:sz w:val="4"/>
          <w:szCs w:val="16"/>
          <w:vertAlign w:val="subscript"/>
          <w:lang w:val="en-US"/>
        </w:rPr>
      </w:pPr>
    </w:p>
    <w:p w14:paraId="77877315" w14:textId="77777777" w:rsidR="00653CA9" w:rsidRDefault="00F64EB6">
      <w:pPr>
        <w:pStyle w:val="ListParagraph"/>
        <w:numPr>
          <w:ilvl w:val="0"/>
          <w:numId w:val="1"/>
        </w:numPr>
        <w:shd w:val="clear" w:color="auto" w:fill="F2F2F2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color w:val="0000CC"/>
          <w:sz w:val="32"/>
          <w:szCs w:val="28"/>
          <w:u w:val="single"/>
          <w:lang w:val="en-US"/>
        </w:rPr>
        <w:t>Organizational Experience</w:t>
      </w:r>
    </w:p>
    <w:p w14:paraId="2256DF45" w14:textId="77777777" w:rsidR="00653CA9" w:rsidRDefault="00653CA9">
      <w:pPr>
        <w:spacing w:line="240" w:lineRule="auto"/>
        <w:rPr>
          <w:rFonts w:ascii="Times New Roman" w:eastAsia="Times New Roman" w:hAnsi="Times New Roman" w:cs="Times New Roman"/>
          <w:b/>
          <w:bCs/>
          <w:sz w:val="11"/>
          <w:szCs w:val="11"/>
          <w:u w:val="single"/>
          <w:lang w:val="en-US"/>
        </w:rPr>
      </w:pPr>
    </w:p>
    <w:p w14:paraId="79C0309B" w14:textId="31E838D7" w:rsidR="00F0354B" w:rsidRDefault="00F0354B" w:rsidP="00F0354B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Currently working: </w:t>
      </w:r>
      <w:r w:rsidR="00AC2BF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CRICKET CLUB OF INDIA</w:t>
      </w:r>
    </w:p>
    <w:p w14:paraId="5D15A2A4" w14:textId="77777777" w:rsidR="00F0354B" w:rsidRDefault="00F0354B" w:rsidP="00F035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Designation: Food and Beverage </w:t>
      </w:r>
      <w:r w:rsidR="007D7CD8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erver</w:t>
      </w:r>
    </w:p>
    <w:p w14:paraId="7BDD196D" w14:textId="402AC1C9" w:rsidR="004060D0" w:rsidRPr="004060D0" w:rsidRDefault="004060D0" w:rsidP="004060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</w:t>
      </w:r>
      <w:r w:rsidR="00F0354B" w:rsidRPr="004060D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Duration: </w:t>
      </w:r>
      <w:r w:rsidR="00AC2BF8" w:rsidRPr="004060D0"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r w:rsidR="00F0354B" w:rsidRPr="004060D0">
        <w:rPr>
          <w:rFonts w:ascii="Times New Roman" w:eastAsia="Times New Roman" w:hAnsi="Times New Roman" w:cs="Times New Roman"/>
          <w:sz w:val="28"/>
          <w:szCs w:val="28"/>
          <w:lang w:val="en-US"/>
        </w:rPr>
        <w:t>th February 202</w:t>
      </w:r>
      <w:r w:rsidR="00AC2BF8" w:rsidRPr="004060D0">
        <w:rPr>
          <w:rFonts w:ascii="Times New Roman" w:eastAsia="Times New Roman" w:hAnsi="Times New Roman" w:cs="Times New Roman"/>
          <w:sz w:val="28"/>
          <w:szCs w:val="28"/>
          <w:lang w:val="en-US"/>
        </w:rPr>
        <w:t>4</w:t>
      </w:r>
      <w:r w:rsidR="00F0354B" w:rsidRPr="004060D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till date</w:t>
      </w:r>
    </w:p>
    <w:p w14:paraId="220D62FE" w14:textId="11718D44" w:rsidR="00E96E48" w:rsidRDefault="004060D0" w:rsidP="004060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</w:t>
      </w:r>
      <w:r w:rsidRPr="004060D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escription: serving a food like indian, continental, </w:t>
      </w:r>
      <w:r w:rsidR="00CD3721">
        <w:rPr>
          <w:rFonts w:ascii="Times New Roman" w:eastAsia="Times New Roman" w:hAnsi="Times New Roman" w:cs="Times New Roman"/>
          <w:sz w:val="28"/>
          <w:szCs w:val="28"/>
          <w:lang w:val="en-US"/>
        </w:rPr>
        <w:t>Chinese ets.</w:t>
      </w:r>
    </w:p>
    <w:p w14:paraId="1634B494" w14:textId="12B5735B" w:rsidR="00CD3721" w:rsidRPr="004060D0" w:rsidRDefault="00CD3721" w:rsidP="004060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And serving a</w:t>
      </w:r>
      <w:r w:rsidR="00DA534E">
        <w:rPr>
          <w:rFonts w:ascii="Times New Roman" w:eastAsia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cohols.</w:t>
      </w:r>
    </w:p>
    <w:p w14:paraId="769B75F3" w14:textId="5940F28C" w:rsidR="00F0354B" w:rsidRDefault="00AC2BF8" w:rsidP="00F0354B">
      <w:pPr>
        <w:pStyle w:val="Heading1"/>
        <w:numPr>
          <w:ilvl w:val="0"/>
          <w:numId w:val="24"/>
        </w:numPr>
        <w:spacing w:before="1"/>
        <w:rPr>
          <w:u w:val="none"/>
        </w:rPr>
      </w:pPr>
      <w:r>
        <w:rPr>
          <w:b w:val="0"/>
          <w:bCs w:val="0"/>
          <w:sz w:val="28"/>
          <w:szCs w:val="28"/>
          <w:u w:val="none"/>
          <w:lang w:bidi="ar-SA"/>
        </w:rPr>
        <w:t xml:space="preserve">Metropolis healthcare pvt </w:t>
      </w:r>
    </w:p>
    <w:p w14:paraId="122A5E98" w14:textId="7EAD9BF6" w:rsidR="0051097B" w:rsidRDefault="00F0354B" w:rsidP="005109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Designation</w:t>
      </w:r>
      <w:r w:rsidR="00E96E4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="0051097B">
        <w:rPr>
          <w:rFonts w:ascii="Times New Roman" w:eastAsia="Times New Roman" w:hAnsi="Times New Roman" w:cs="Times New Roman"/>
          <w:sz w:val="28"/>
          <w:szCs w:val="28"/>
          <w:lang w:val="en-US"/>
        </w:rPr>
        <w:t>Accession Department</w:t>
      </w:r>
    </w:p>
    <w:p w14:paraId="7F1F8361" w14:textId="001C08B0" w:rsidR="00E96E48" w:rsidRDefault="0051097B" w:rsidP="005109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</w:t>
      </w:r>
      <w:r w:rsidR="00F0354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Duration: </w:t>
      </w:r>
      <w:r w:rsidR="00AC2BF8">
        <w:rPr>
          <w:rFonts w:ascii="Times New Roman" w:eastAsia="Times New Roman" w:hAnsi="Times New Roman" w:cs="Times New Roman"/>
          <w:sz w:val="28"/>
          <w:szCs w:val="28"/>
          <w:lang w:val="en-US"/>
        </w:rPr>
        <w:t>From</w:t>
      </w:r>
      <w:r w:rsidR="00F0354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  <w:r w:rsidR="00AC2BF8"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="00AC2BF8" w:rsidRPr="00AC2BF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st</w:t>
      </w:r>
      <w:r w:rsidR="00AC2BF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June 2022 to 26</w:t>
      </w:r>
      <w:r w:rsidR="00AC2BF8" w:rsidRPr="00AC2BF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AC2BF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jan 2024</w:t>
      </w:r>
    </w:p>
    <w:p w14:paraId="1F00F9B5" w14:textId="45A78040" w:rsidR="00CD3721" w:rsidRDefault="00CD3721" w:rsidP="005109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Description: Handling a patients with their illness </w:t>
      </w:r>
      <w:r w:rsidR="00D3492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and carefully taking            </w:t>
      </w:r>
    </w:p>
    <w:p w14:paraId="6F59F06C" w14:textId="77777777" w:rsidR="00052651" w:rsidRDefault="00D34920" w:rsidP="000526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Their blood sterile manner.</w:t>
      </w:r>
    </w:p>
    <w:p w14:paraId="2DC50F6C" w14:textId="20389186" w:rsidR="004060D0" w:rsidRPr="00052651" w:rsidRDefault="004060D0" w:rsidP="00052651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052651">
        <w:rPr>
          <w:rFonts w:ascii="Times New Roman" w:eastAsia="Times New Roman" w:hAnsi="Times New Roman" w:cs="Times New Roman"/>
          <w:sz w:val="28"/>
          <w:szCs w:val="28"/>
          <w:lang w:val="en-US"/>
        </w:rPr>
        <w:t>Raheja Exotica Club House</w:t>
      </w:r>
    </w:p>
    <w:p w14:paraId="5FE861C8" w14:textId="77777777" w:rsidR="00D34920" w:rsidRDefault="004060D0" w:rsidP="005109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Designation: Food and Beverage server</w:t>
      </w:r>
    </w:p>
    <w:p w14:paraId="33CB88D8" w14:textId="77777777" w:rsidR="00D34920" w:rsidRDefault="00D34920" w:rsidP="005109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Duration: 6</w:t>
      </w:r>
      <w:r w:rsidRPr="00D34920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June 2020 to 6</w:t>
      </w:r>
      <w:r w:rsidRPr="00D34920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may 2022</w:t>
      </w:r>
    </w:p>
    <w:p w14:paraId="09F1AB9E" w14:textId="6EC33BC6" w:rsidR="006569DE" w:rsidRDefault="00D34920" w:rsidP="005109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Description: My main role is making cocktails and mocktails</w:t>
      </w:r>
      <w:r w:rsidR="006569DE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6569DE">
        <w:rPr>
          <w:rFonts w:ascii="Times New Roman" w:eastAsia="Times New Roman" w:hAnsi="Times New Roman" w:cs="Times New Roman"/>
          <w:sz w:val="28"/>
          <w:szCs w:val="28"/>
          <w:lang w:val="en-US"/>
        </w:rPr>
        <w:t>but food</w:t>
      </w:r>
    </w:p>
    <w:p w14:paraId="3625F3E3" w14:textId="34EFCE1F" w:rsidR="0051097B" w:rsidRDefault="006569DE" w:rsidP="005109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Service is also part of my job.  </w:t>
      </w:r>
      <w:r w:rsidR="00510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</w:t>
      </w:r>
    </w:p>
    <w:p w14:paraId="770021B6" w14:textId="42BC2AD5" w:rsidR="00F0354B" w:rsidRDefault="00AC2BF8" w:rsidP="00F0354B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lastRenderedPageBreak/>
        <w:t>The Resort, Malad</w:t>
      </w:r>
    </w:p>
    <w:p w14:paraId="5B1A3E86" w14:textId="2ACF7BF6" w:rsidR="00F0354B" w:rsidRDefault="00F0354B" w:rsidP="00F035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Designation</w:t>
      </w:r>
      <w:r w:rsidR="00E96E4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  </w:t>
      </w:r>
      <w:r w:rsidR="00AC2BF8">
        <w:rPr>
          <w:rFonts w:ascii="Times New Roman" w:eastAsia="Times New Roman" w:hAnsi="Times New Roman" w:cs="Times New Roman"/>
          <w:sz w:val="28"/>
          <w:szCs w:val="28"/>
          <w:lang w:val="en-US"/>
        </w:rPr>
        <w:t>Food Production</w:t>
      </w:r>
    </w:p>
    <w:p w14:paraId="18DD7AD1" w14:textId="2D467CF1" w:rsidR="00E96E48" w:rsidRDefault="00F0354B" w:rsidP="006474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Duration:  From </w:t>
      </w:r>
      <w:r w:rsidR="00AC2BF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1</w:t>
      </w:r>
      <w:r w:rsidR="00AC2BF8" w:rsidRPr="00AC2BF8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st</w:t>
      </w:r>
      <w:r w:rsidR="00AC2BF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oct 2019 to 22th march 2020</w:t>
      </w:r>
    </w:p>
    <w:p w14:paraId="6A74C13E" w14:textId="295A9A3B" w:rsidR="006569DE" w:rsidRDefault="006569DE" w:rsidP="006474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Description: I handled two departments: the pantry I made a salads and</w:t>
      </w:r>
    </w:p>
    <w:p w14:paraId="68B52CE6" w14:textId="47804E30" w:rsidR="006569DE" w:rsidRPr="006474D6" w:rsidRDefault="006569DE" w:rsidP="006474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The south Indian kitchen I made a idli &amp; dosas</w:t>
      </w:r>
    </w:p>
    <w:p w14:paraId="03BD5921" w14:textId="6A633B7B" w:rsidR="00F0354B" w:rsidRDefault="001D6861" w:rsidP="00F0354B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Cricket Club Of India  </w:t>
      </w:r>
    </w:p>
    <w:p w14:paraId="1210F91E" w14:textId="02F5DDD1" w:rsidR="00F0354B" w:rsidRDefault="00F0354B" w:rsidP="00F035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Designation</w:t>
      </w:r>
      <w:r w:rsidR="00E96E48">
        <w:rPr>
          <w:rFonts w:ascii="Times New Roman" w:eastAsia="Times New Roman" w:hAnsi="Times New Roman" w:cs="Times New Roman"/>
          <w:sz w:val="28"/>
          <w:szCs w:val="28"/>
          <w:lang w:val="en-US"/>
        </w:rPr>
        <w:t>:   Food and Beverage Server</w:t>
      </w:r>
      <w:r w:rsidR="001D686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(Bar</w:t>
      </w:r>
      <w:r w:rsidR="007A6E6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052651">
        <w:rPr>
          <w:rFonts w:ascii="Times New Roman" w:eastAsia="Times New Roman" w:hAnsi="Times New Roman" w:cs="Times New Roman"/>
          <w:sz w:val="28"/>
          <w:szCs w:val="28"/>
          <w:lang w:val="en-US"/>
        </w:rPr>
        <w:t>training)</w:t>
      </w:r>
    </w:p>
    <w:p w14:paraId="3031BB3B" w14:textId="4B87C7DA" w:rsidR="00F0354B" w:rsidRDefault="00F0354B" w:rsidP="006474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Duration:  From</w:t>
      </w:r>
      <w:r w:rsidR="001D686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1</w:t>
      </w:r>
      <w:r w:rsidR="001D6861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 xml:space="preserve">st </w:t>
      </w:r>
      <w:r w:rsidR="001D6861">
        <w:rPr>
          <w:rFonts w:ascii="Times New Roman" w:eastAsia="Times New Roman" w:hAnsi="Times New Roman" w:cs="Times New Roman"/>
          <w:sz w:val="28"/>
          <w:szCs w:val="28"/>
          <w:lang w:val="en-US"/>
        </w:rPr>
        <w:t>June 2018 to 30</w:t>
      </w:r>
      <w:r w:rsidR="001D6861" w:rsidRPr="001D6861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1D686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April </w:t>
      </w:r>
      <w:r w:rsidR="007A6E6C">
        <w:rPr>
          <w:rFonts w:ascii="Times New Roman" w:eastAsia="Times New Roman" w:hAnsi="Times New Roman" w:cs="Times New Roman"/>
          <w:sz w:val="28"/>
          <w:szCs w:val="28"/>
          <w:lang w:val="en-US"/>
        </w:rPr>
        <w:t>2019</w:t>
      </w:r>
    </w:p>
    <w:p w14:paraId="3C0EA279" w14:textId="56173669" w:rsidR="00052651" w:rsidRDefault="00052651" w:rsidP="006474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Description: I handled a</w:t>
      </w:r>
      <w:r w:rsidR="00DA534E">
        <w:rPr>
          <w:rFonts w:ascii="Times New Roman" w:eastAsia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cohol, made cocktails, mocktails and managed</w:t>
      </w:r>
    </w:p>
    <w:p w14:paraId="5F8AF884" w14:textId="050E9D42" w:rsidR="00052651" w:rsidRPr="001D6861" w:rsidRDefault="00052651" w:rsidP="006474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Stock levels.</w:t>
      </w:r>
    </w:p>
    <w:p w14:paraId="7EE89D46" w14:textId="147DFFFE" w:rsidR="00653CA9" w:rsidRDefault="001D6861" w:rsidP="00F0354B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Cricket Club Of India </w:t>
      </w:r>
    </w:p>
    <w:p w14:paraId="3CE67446" w14:textId="4540EF02" w:rsidR="00653CA9" w:rsidRDefault="00F64E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</w:t>
      </w:r>
      <w:r w:rsidR="00F0354B">
        <w:rPr>
          <w:rFonts w:ascii="Times New Roman" w:eastAsia="Times New Roman" w:hAnsi="Times New Roman" w:cs="Times New Roman"/>
          <w:sz w:val="28"/>
          <w:szCs w:val="28"/>
          <w:lang w:val="en-US"/>
        </w:rPr>
        <w:t>Designation: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  <w:r w:rsidR="00E96E4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Food and Beverage Server</w:t>
      </w:r>
      <w:r w:rsidR="007A6E6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(Training)</w:t>
      </w:r>
    </w:p>
    <w:p w14:paraId="5579D49A" w14:textId="0F4EE572" w:rsidR="00653CA9" w:rsidRDefault="00F0354B" w:rsidP="006569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Duration</w:t>
      </w:r>
      <w:r w:rsidR="00F64EB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From </w:t>
      </w:r>
      <w:r w:rsidR="007A6E6C">
        <w:rPr>
          <w:rFonts w:ascii="Times New Roman" w:eastAsia="Times New Roman" w:hAnsi="Times New Roman" w:cs="Times New Roman"/>
          <w:sz w:val="28"/>
          <w:szCs w:val="28"/>
          <w:lang w:val="en-US"/>
        </w:rPr>
        <w:t>25</w:t>
      </w:r>
      <w:r w:rsidR="007A6E6C" w:rsidRPr="007A6E6C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7A6E6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October 2017 to </w:t>
      </w:r>
      <w:r w:rsidR="0051097B">
        <w:rPr>
          <w:rFonts w:ascii="Times New Roman" w:eastAsia="Times New Roman" w:hAnsi="Times New Roman" w:cs="Times New Roman"/>
          <w:sz w:val="28"/>
          <w:szCs w:val="28"/>
          <w:lang w:val="en-US"/>
        </w:rPr>
        <w:t>10</w:t>
      </w:r>
      <w:r w:rsidR="0051097B" w:rsidRPr="0051097B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51097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February 2018</w:t>
      </w:r>
    </w:p>
    <w:p w14:paraId="3DDDFFFC" w14:textId="65AB8221" w:rsidR="00653CA9" w:rsidRPr="00130F57" w:rsidRDefault="00052651" w:rsidP="00130F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Description: Serving a snacks.</w:t>
      </w:r>
    </w:p>
    <w:p w14:paraId="08B2353A" w14:textId="77777777" w:rsidR="00653CA9" w:rsidRDefault="00F64EB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CC"/>
          <w:sz w:val="32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color w:val="0000CC"/>
          <w:sz w:val="32"/>
          <w:szCs w:val="28"/>
          <w:u w:val="single"/>
          <w:lang w:val="en-US"/>
        </w:rPr>
        <w:t>Passport Details</w:t>
      </w:r>
    </w:p>
    <w:p w14:paraId="37B09AE8" w14:textId="77777777" w:rsidR="00653CA9" w:rsidRDefault="00653CA9">
      <w:pPr>
        <w:pStyle w:val="BodyText"/>
        <w:spacing w:before="6" w:after="1"/>
        <w:rPr>
          <w:b/>
          <w:sz w:val="17"/>
        </w:rPr>
      </w:pPr>
    </w:p>
    <w:tbl>
      <w:tblPr>
        <w:tblW w:w="95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7"/>
        <w:gridCol w:w="2304"/>
        <w:gridCol w:w="2307"/>
        <w:gridCol w:w="2369"/>
      </w:tblGrid>
      <w:tr w:rsidR="00653CA9" w14:paraId="0DE6EAE7" w14:textId="77777777">
        <w:trPr>
          <w:trHeight w:val="422"/>
          <w:jc w:val="center"/>
        </w:trPr>
        <w:tc>
          <w:tcPr>
            <w:tcW w:w="2597" w:type="dxa"/>
          </w:tcPr>
          <w:p w14:paraId="0D338FE6" w14:textId="77777777" w:rsidR="00653CA9" w:rsidRDefault="00F64EB6">
            <w:pPr>
              <w:pStyle w:val="TableParagraph"/>
              <w:spacing w:line="301" w:lineRule="exact"/>
              <w:ind w:left="107"/>
              <w:rPr>
                <w:b/>
                <w:color w:val="0000CC"/>
                <w:sz w:val="28"/>
              </w:rPr>
            </w:pPr>
            <w:r>
              <w:rPr>
                <w:b/>
                <w:color w:val="0000CC"/>
                <w:sz w:val="28"/>
              </w:rPr>
              <w:t>Passport No.</w:t>
            </w:r>
          </w:p>
        </w:tc>
        <w:tc>
          <w:tcPr>
            <w:tcW w:w="2304" w:type="dxa"/>
          </w:tcPr>
          <w:p w14:paraId="0E242753" w14:textId="77777777" w:rsidR="00653CA9" w:rsidRDefault="00F64EB6">
            <w:pPr>
              <w:pStyle w:val="TableParagraph"/>
              <w:spacing w:line="301" w:lineRule="exact"/>
              <w:rPr>
                <w:b/>
                <w:color w:val="0000CC"/>
                <w:sz w:val="28"/>
              </w:rPr>
            </w:pPr>
            <w:r>
              <w:rPr>
                <w:b/>
                <w:color w:val="0000CC"/>
                <w:sz w:val="28"/>
              </w:rPr>
              <w:t>Place Of Issue</w:t>
            </w:r>
          </w:p>
        </w:tc>
        <w:tc>
          <w:tcPr>
            <w:tcW w:w="2307" w:type="dxa"/>
          </w:tcPr>
          <w:p w14:paraId="1C055A8B" w14:textId="77777777" w:rsidR="00653CA9" w:rsidRDefault="00F64EB6">
            <w:pPr>
              <w:pStyle w:val="TableParagraph"/>
              <w:spacing w:line="301" w:lineRule="exact"/>
              <w:rPr>
                <w:b/>
                <w:color w:val="0000CC"/>
                <w:sz w:val="28"/>
              </w:rPr>
            </w:pPr>
            <w:r>
              <w:rPr>
                <w:b/>
                <w:color w:val="0000CC"/>
                <w:sz w:val="28"/>
              </w:rPr>
              <w:t>Date Of Issue</w:t>
            </w:r>
          </w:p>
        </w:tc>
        <w:tc>
          <w:tcPr>
            <w:tcW w:w="2369" w:type="dxa"/>
          </w:tcPr>
          <w:p w14:paraId="146F539A" w14:textId="77777777" w:rsidR="00653CA9" w:rsidRDefault="00F64EB6">
            <w:pPr>
              <w:pStyle w:val="TableParagraph"/>
              <w:spacing w:line="301" w:lineRule="exact"/>
              <w:rPr>
                <w:b/>
                <w:color w:val="0000CC"/>
                <w:sz w:val="28"/>
              </w:rPr>
            </w:pPr>
            <w:r>
              <w:rPr>
                <w:b/>
                <w:color w:val="0000CC"/>
                <w:sz w:val="28"/>
              </w:rPr>
              <w:t>Date Of Expiry</w:t>
            </w:r>
          </w:p>
        </w:tc>
      </w:tr>
      <w:tr w:rsidR="00653CA9" w14:paraId="5E6F6A1D" w14:textId="77777777">
        <w:trPr>
          <w:trHeight w:val="548"/>
          <w:jc w:val="center"/>
        </w:trPr>
        <w:tc>
          <w:tcPr>
            <w:tcW w:w="2597" w:type="dxa"/>
          </w:tcPr>
          <w:p w14:paraId="6ECE5CFB" w14:textId="065F74FB" w:rsidR="00653CA9" w:rsidRDefault="007A6E6C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B7453673</w:t>
            </w:r>
          </w:p>
        </w:tc>
        <w:tc>
          <w:tcPr>
            <w:tcW w:w="2304" w:type="dxa"/>
          </w:tcPr>
          <w:p w14:paraId="7DD20ACE" w14:textId="77777777" w:rsidR="00653CA9" w:rsidRDefault="00F64EB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MUMBAI</w:t>
            </w:r>
          </w:p>
        </w:tc>
        <w:tc>
          <w:tcPr>
            <w:tcW w:w="2307" w:type="dxa"/>
          </w:tcPr>
          <w:p w14:paraId="7DF58A53" w14:textId="5814A00B" w:rsidR="00653CA9" w:rsidRDefault="007A6E6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26/09/2024</w:t>
            </w:r>
          </w:p>
        </w:tc>
        <w:tc>
          <w:tcPr>
            <w:tcW w:w="2369" w:type="dxa"/>
          </w:tcPr>
          <w:p w14:paraId="4FC89E58" w14:textId="35313555" w:rsidR="00653CA9" w:rsidRDefault="007A6E6C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25/09/2034</w:t>
            </w:r>
          </w:p>
        </w:tc>
      </w:tr>
      <w:tr w:rsidR="00653CA9" w14:paraId="1E41E884" w14:textId="77777777">
        <w:trPr>
          <w:trHeight w:val="734"/>
          <w:jc w:val="center"/>
        </w:trPr>
        <w:tc>
          <w:tcPr>
            <w:tcW w:w="2597" w:type="dxa"/>
          </w:tcPr>
          <w:p w14:paraId="7346B3B2" w14:textId="5B1522DD" w:rsidR="00653CA9" w:rsidRDefault="00F64EB6">
            <w:pPr>
              <w:pStyle w:val="TableParagraph"/>
              <w:spacing w:line="242" w:lineRule="auto"/>
              <w:ind w:left="107" w:right="1028"/>
              <w:rPr>
                <w:sz w:val="28"/>
              </w:rPr>
            </w:pPr>
            <w:r>
              <w:rPr>
                <w:sz w:val="28"/>
              </w:rPr>
              <w:t xml:space="preserve">INDOS - No </w:t>
            </w:r>
            <w:r w:rsidR="007A6E6C">
              <w:rPr>
                <w:sz w:val="28"/>
              </w:rPr>
              <w:t>24ZP4251</w:t>
            </w:r>
          </w:p>
        </w:tc>
        <w:tc>
          <w:tcPr>
            <w:tcW w:w="2304" w:type="dxa"/>
          </w:tcPr>
          <w:p w14:paraId="7A68B9B5" w14:textId="77777777" w:rsidR="00653CA9" w:rsidRDefault="00F64E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MUMBAI</w:t>
            </w:r>
          </w:p>
        </w:tc>
        <w:tc>
          <w:tcPr>
            <w:tcW w:w="2307" w:type="dxa"/>
          </w:tcPr>
          <w:p w14:paraId="1EA9534F" w14:textId="26AA81E4" w:rsidR="00653CA9" w:rsidRDefault="007A6E6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26/</w:t>
            </w:r>
            <w:r w:rsidR="00173FE1">
              <w:rPr>
                <w:sz w:val="28"/>
              </w:rPr>
              <w:t>07/2024</w:t>
            </w:r>
          </w:p>
        </w:tc>
        <w:tc>
          <w:tcPr>
            <w:tcW w:w="2369" w:type="dxa"/>
          </w:tcPr>
          <w:p w14:paraId="60EDCF98" w14:textId="77777777" w:rsidR="00653CA9" w:rsidRDefault="00F64EB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NA</w:t>
            </w:r>
          </w:p>
        </w:tc>
      </w:tr>
      <w:tr w:rsidR="00653CA9" w14:paraId="7D78D7E0" w14:textId="77777777">
        <w:trPr>
          <w:trHeight w:val="966"/>
          <w:jc w:val="center"/>
        </w:trPr>
        <w:tc>
          <w:tcPr>
            <w:tcW w:w="2597" w:type="dxa"/>
          </w:tcPr>
          <w:p w14:paraId="6181D1D0" w14:textId="77777777" w:rsidR="00653CA9" w:rsidRDefault="00F64EB6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CDC No – </w:t>
            </w:r>
          </w:p>
          <w:p w14:paraId="4C5B0BCD" w14:textId="17C0694F" w:rsidR="00653CA9" w:rsidRDefault="000B7B2C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MUM57</w:t>
            </w:r>
            <w:r w:rsidR="001742AC">
              <w:rPr>
                <w:sz w:val="28"/>
              </w:rPr>
              <w:t>1630</w:t>
            </w:r>
          </w:p>
        </w:tc>
        <w:tc>
          <w:tcPr>
            <w:tcW w:w="2304" w:type="dxa"/>
          </w:tcPr>
          <w:p w14:paraId="5BE09F3F" w14:textId="3FAB44FC" w:rsidR="00653CA9" w:rsidRDefault="0069624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MUMBAI</w:t>
            </w:r>
          </w:p>
        </w:tc>
        <w:tc>
          <w:tcPr>
            <w:tcW w:w="2307" w:type="dxa"/>
          </w:tcPr>
          <w:p w14:paraId="534A23AE" w14:textId="58D0797D" w:rsidR="00653CA9" w:rsidRDefault="001742A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16/10/2024</w:t>
            </w:r>
          </w:p>
        </w:tc>
        <w:tc>
          <w:tcPr>
            <w:tcW w:w="2369" w:type="dxa"/>
          </w:tcPr>
          <w:p w14:paraId="5E47A459" w14:textId="4375474C" w:rsidR="00653CA9" w:rsidRDefault="001742A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15/10/2034</w:t>
            </w:r>
          </w:p>
        </w:tc>
      </w:tr>
    </w:tbl>
    <w:p w14:paraId="1FFE9BA5" w14:textId="77777777" w:rsidR="00653CA9" w:rsidRDefault="00653CA9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05A5D8BE" w14:textId="77777777" w:rsidR="00653CA9" w:rsidRDefault="00F64EB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color w:val="0000CC"/>
          <w:sz w:val="32"/>
          <w:szCs w:val="28"/>
          <w:u w:val="single"/>
          <w:lang w:val="en-US"/>
        </w:rPr>
        <w:t>Stcw Course</w:t>
      </w:r>
    </w:p>
    <w:p w14:paraId="4678B5A8" w14:textId="77777777" w:rsidR="00653CA9" w:rsidRDefault="00653CA9">
      <w:pPr>
        <w:pStyle w:val="ListParagraph"/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15"/>
          <w:szCs w:val="15"/>
          <w:u w:val="single"/>
          <w:lang w:val="en-US"/>
        </w:rPr>
      </w:pPr>
    </w:p>
    <w:tbl>
      <w:tblPr>
        <w:tblStyle w:val="TableGrid"/>
        <w:tblW w:w="9790" w:type="dxa"/>
        <w:tblInd w:w="-406" w:type="dxa"/>
        <w:tblLook w:val="04A0" w:firstRow="1" w:lastRow="0" w:firstColumn="1" w:lastColumn="0" w:noHBand="0" w:noVBand="1"/>
      </w:tblPr>
      <w:tblGrid>
        <w:gridCol w:w="1655"/>
        <w:gridCol w:w="4704"/>
        <w:gridCol w:w="1654"/>
        <w:gridCol w:w="1777"/>
      </w:tblGrid>
      <w:tr w:rsidR="00173FE1" w14:paraId="46541914" w14:textId="77777777">
        <w:tc>
          <w:tcPr>
            <w:tcW w:w="1527" w:type="dxa"/>
          </w:tcPr>
          <w:p w14:paraId="1FDDD68F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  <w:t>Course Name</w:t>
            </w:r>
          </w:p>
        </w:tc>
        <w:tc>
          <w:tcPr>
            <w:tcW w:w="4573" w:type="dxa"/>
          </w:tcPr>
          <w:p w14:paraId="1C7CEE57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  <w:t>Certificate No</w:t>
            </w:r>
          </w:p>
        </w:tc>
        <w:tc>
          <w:tcPr>
            <w:tcW w:w="1608" w:type="dxa"/>
          </w:tcPr>
          <w:p w14:paraId="7FD03088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  <w:t>Date of  Issue</w:t>
            </w:r>
          </w:p>
        </w:tc>
        <w:tc>
          <w:tcPr>
            <w:tcW w:w="1727" w:type="dxa"/>
          </w:tcPr>
          <w:p w14:paraId="70E2C2B2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CC"/>
                <w:sz w:val="28"/>
                <w:szCs w:val="28"/>
                <w:lang w:val="en-US"/>
              </w:rPr>
              <w:t>Place of  Issue</w:t>
            </w:r>
          </w:p>
        </w:tc>
      </w:tr>
      <w:tr w:rsidR="00173FE1" w14:paraId="0BD3B91E" w14:textId="77777777">
        <w:tc>
          <w:tcPr>
            <w:tcW w:w="1527" w:type="dxa"/>
          </w:tcPr>
          <w:p w14:paraId="2352FC31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P.S.T</w:t>
            </w:r>
          </w:p>
        </w:tc>
        <w:tc>
          <w:tcPr>
            <w:tcW w:w="4573" w:type="dxa"/>
            <w:vMerge w:val="restart"/>
          </w:tcPr>
          <w:p w14:paraId="4F8C3EF7" w14:textId="19E4A6A2" w:rsidR="00173FE1" w:rsidRDefault="00173FE1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20-18/1/2023-TRG-DGS</w:t>
            </w:r>
          </w:p>
          <w:p w14:paraId="24274741" w14:textId="77777777" w:rsidR="00173FE1" w:rsidRDefault="00173FE1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 w14:paraId="27B1314E" w14:textId="77777777" w:rsidR="00173FE1" w:rsidRDefault="00173FE1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 w14:paraId="21225265" w14:textId="77777777" w:rsidR="00173FE1" w:rsidRDefault="00173FE1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 w14:paraId="41A1BB2B" w14:textId="53BD52E7" w:rsidR="00173FE1" w:rsidRDefault="00173FE1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2030136621240138</w:t>
            </w:r>
          </w:p>
        </w:tc>
        <w:tc>
          <w:tcPr>
            <w:tcW w:w="1608" w:type="dxa"/>
            <w:vMerge w:val="restart"/>
          </w:tcPr>
          <w:p w14:paraId="748FCF77" w14:textId="6AA47D61" w:rsidR="00173FE1" w:rsidRDefault="00173FE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17/08/2024</w:t>
            </w:r>
          </w:p>
          <w:p w14:paraId="2997687D" w14:textId="77777777" w:rsidR="00173FE1" w:rsidRDefault="00173FE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 w14:paraId="2A5C7432" w14:textId="77777777" w:rsidR="00173FE1" w:rsidRDefault="00173FE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 w14:paraId="039A081F" w14:textId="77777777" w:rsidR="00173FE1" w:rsidRDefault="00173FE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 w14:paraId="74963284" w14:textId="37E26719" w:rsidR="00653CA9" w:rsidRDefault="00173FE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17/08/2024</w:t>
            </w:r>
          </w:p>
        </w:tc>
        <w:tc>
          <w:tcPr>
            <w:tcW w:w="1727" w:type="dxa"/>
            <w:vMerge w:val="restart"/>
          </w:tcPr>
          <w:p w14:paraId="411CE03F" w14:textId="6CE6D31A" w:rsidR="00653CA9" w:rsidRDefault="00173FE1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 xml:space="preserve">Mumbai </w:t>
            </w:r>
            <w:r w:rsidR="00F64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 xml:space="preserve">Maritime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 xml:space="preserve">Training Institute </w:t>
            </w:r>
            <w:r w:rsidR="00F64E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</w:p>
        </w:tc>
      </w:tr>
      <w:tr w:rsidR="00173FE1" w14:paraId="52CFC93C" w14:textId="77777777">
        <w:tc>
          <w:tcPr>
            <w:tcW w:w="1527" w:type="dxa"/>
          </w:tcPr>
          <w:p w14:paraId="54715A69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F.P.F.F</w:t>
            </w:r>
          </w:p>
        </w:tc>
        <w:tc>
          <w:tcPr>
            <w:tcW w:w="4573" w:type="dxa"/>
            <w:vMerge/>
          </w:tcPr>
          <w:p w14:paraId="1BA655EC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608" w:type="dxa"/>
            <w:vMerge/>
          </w:tcPr>
          <w:p w14:paraId="573B082A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727" w:type="dxa"/>
            <w:vMerge/>
          </w:tcPr>
          <w:p w14:paraId="0EB50D66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173FE1" w14:paraId="5C75A04E" w14:textId="77777777">
        <w:tc>
          <w:tcPr>
            <w:tcW w:w="1527" w:type="dxa"/>
          </w:tcPr>
          <w:p w14:paraId="0867F212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E.F.A</w:t>
            </w:r>
          </w:p>
        </w:tc>
        <w:tc>
          <w:tcPr>
            <w:tcW w:w="4573" w:type="dxa"/>
            <w:vMerge/>
          </w:tcPr>
          <w:p w14:paraId="16BE45E7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608" w:type="dxa"/>
            <w:vMerge/>
          </w:tcPr>
          <w:p w14:paraId="1C8C6C96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727" w:type="dxa"/>
            <w:vMerge/>
          </w:tcPr>
          <w:p w14:paraId="522E7CC6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173FE1" w14:paraId="43A5483C" w14:textId="77777777">
        <w:tc>
          <w:tcPr>
            <w:tcW w:w="1527" w:type="dxa"/>
          </w:tcPr>
          <w:p w14:paraId="2793AB27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P.S.S.R</w:t>
            </w:r>
          </w:p>
        </w:tc>
        <w:tc>
          <w:tcPr>
            <w:tcW w:w="4573" w:type="dxa"/>
            <w:vMerge/>
          </w:tcPr>
          <w:p w14:paraId="6719B056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608" w:type="dxa"/>
            <w:vMerge/>
          </w:tcPr>
          <w:p w14:paraId="5F8EC3C8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727" w:type="dxa"/>
            <w:vMerge/>
          </w:tcPr>
          <w:p w14:paraId="02F9C91E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  <w:tr w:rsidR="00173FE1" w14:paraId="6B9FB513" w14:textId="77777777">
        <w:trPr>
          <w:trHeight w:val="322"/>
        </w:trPr>
        <w:tc>
          <w:tcPr>
            <w:tcW w:w="1527" w:type="dxa"/>
          </w:tcPr>
          <w:p w14:paraId="36D0F274" w14:textId="77777777" w:rsidR="00653CA9" w:rsidRDefault="00F64EB6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S.T.S.D.S.D</w:t>
            </w:r>
          </w:p>
        </w:tc>
        <w:tc>
          <w:tcPr>
            <w:tcW w:w="4573" w:type="dxa"/>
            <w:vMerge/>
          </w:tcPr>
          <w:p w14:paraId="08F20FA8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608" w:type="dxa"/>
            <w:vMerge/>
          </w:tcPr>
          <w:p w14:paraId="494F4665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1727" w:type="dxa"/>
            <w:vMerge/>
          </w:tcPr>
          <w:p w14:paraId="014C6A89" w14:textId="77777777" w:rsidR="00653CA9" w:rsidRDefault="00653CA9">
            <w:pPr>
              <w:contextualSpacing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</w:tr>
    </w:tbl>
    <w:p w14:paraId="68F299A7" w14:textId="77777777" w:rsidR="00653CA9" w:rsidRDefault="00653CA9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3DFD9BDF" w14:textId="77777777" w:rsidR="00653CA9" w:rsidRDefault="00F64EB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color w:val="0000CC"/>
          <w:sz w:val="32"/>
          <w:szCs w:val="28"/>
          <w:u w:val="single"/>
          <w:lang w:val="en-US"/>
        </w:rPr>
        <w:t>Personal Details</w:t>
      </w:r>
    </w:p>
    <w:p w14:paraId="45518BAF" w14:textId="77777777" w:rsidR="00653CA9" w:rsidRDefault="00653CA9">
      <w:pPr>
        <w:pStyle w:val="ListParagraph"/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val="en-US"/>
        </w:rPr>
      </w:pPr>
    </w:p>
    <w:p w14:paraId="646891F6" w14:textId="600F85DB" w:rsidR="00653CA9" w:rsidRPr="009260B1" w:rsidRDefault="007D7CD8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Date o</w:t>
      </w:r>
      <w:r w:rsidR="00F64EB6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f Birth</w:t>
      </w:r>
      <w:r w:rsidR="00F64EB6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F64EB6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:</w:t>
      </w:r>
      <w:r w:rsidR="00F64EB6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9260B1">
        <w:rPr>
          <w:rFonts w:ascii="Times New Roman" w:eastAsia="Times New Roman" w:hAnsi="Times New Roman" w:cs="Times New Roman"/>
          <w:sz w:val="28"/>
          <w:szCs w:val="28"/>
          <w:lang w:val="en-US"/>
        </w:rPr>
        <w:t>06</w:t>
      </w:r>
      <w:r w:rsidR="009260B1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 xml:space="preserve">th </w:t>
      </w:r>
      <w:r w:rsidR="009260B1">
        <w:rPr>
          <w:rFonts w:ascii="Times New Roman" w:eastAsia="Times New Roman" w:hAnsi="Times New Roman" w:cs="Times New Roman"/>
          <w:sz w:val="28"/>
          <w:szCs w:val="28"/>
          <w:lang w:val="en-US"/>
        </w:rPr>
        <w:t>may 2002</w:t>
      </w:r>
    </w:p>
    <w:p w14:paraId="1AB47EF5" w14:textId="77777777" w:rsidR="00653CA9" w:rsidRDefault="00F64EB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Marital Status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Single</w:t>
      </w:r>
    </w:p>
    <w:p w14:paraId="197748C2" w14:textId="77777777" w:rsidR="00653CA9" w:rsidRDefault="00F64EB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Nationality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Indian</w:t>
      </w:r>
    </w:p>
    <w:p w14:paraId="102F0675" w14:textId="77777777" w:rsidR="00653CA9" w:rsidRDefault="00F64EB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Hobbies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Swimming, Playing Outdoor games</w:t>
      </w:r>
    </w:p>
    <w:p w14:paraId="77177105" w14:textId="77777777" w:rsidR="00653CA9" w:rsidRDefault="00F64EB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Languages Known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ab/>
      </w:r>
      <w:r w:rsidR="007D7CD8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  <w:r w:rsidR="007D7CD8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>English, Marathi, Hindi</w:t>
      </w:r>
    </w:p>
    <w:p w14:paraId="5957C7B3" w14:textId="77777777" w:rsidR="00653CA9" w:rsidRDefault="00653CA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14:paraId="4854D890" w14:textId="4151815F" w:rsidR="00653CA9" w:rsidRDefault="00F64EB6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Place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ab/>
        <w:t>: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Mumbai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                                               (</w:t>
      </w:r>
      <w:r w:rsidR="009260B1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Shashank Sunil Sansare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)</w:t>
      </w:r>
    </w:p>
    <w:sectPr w:rsidR="00653CA9">
      <w:pgSz w:w="11906" w:h="16838"/>
      <w:pgMar w:top="62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901631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D752EB56"/>
    <w:lvl w:ilvl="0" w:tplc="A888D7E4">
      <w:start w:val="1"/>
      <w:numFmt w:val="upperLetter"/>
      <w:lvlText w:val="%1)"/>
      <w:lvlJc w:val="left"/>
      <w:pPr>
        <w:ind w:left="495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 w15:restartNumberingAfterBreak="0">
    <w:nsid w:val="00000003"/>
    <w:multiLevelType w:val="hybridMultilevel"/>
    <w:tmpl w:val="070A8886"/>
    <w:lvl w:ilvl="0" w:tplc="0409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78CE09D2"/>
    <w:lvl w:ilvl="0" w:tplc="AE8CD0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74E24A"/>
    <w:lvl w:ilvl="0" w:tplc="0409000B">
      <w:start w:val="1"/>
      <w:numFmt w:val="bullet"/>
      <w:lvlText w:val=""/>
      <w:lvlJc w:val="left"/>
      <w:pPr>
        <w:ind w:left="8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E27EBA42"/>
    <w:lvl w:ilvl="0" w:tplc="0409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8CECD7EE"/>
    <w:lvl w:ilvl="0" w:tplc="04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7EFAAE7E"/>
    <w:lvl w:ilvl="0" w:tplc="A888D7E4">
      <w:start w:val="1"/>
      <w:numFmt w:val="upp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hybridMultilevel"/>
    <w:tmpl w:val="A0D80F1C"/>
    <w:lvl w:ilvl="0" w:tplc="0409000B">
      <w:start w:val="1"/>
      <w:numFmt w:val="bullet"/>
      <w:lvlText w:val=""/>
      <w:lvlJc w:val="left"/>
      <w:pPr>
        <w:ind w:left="16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C7963F80"/>
    <w:lvl w:ilvl="0" w:tplc="0409000B">
      <w:start w:val="1"/>
      <w:numFmt w:val="bullet"/>
      <w:lvlText w:val="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3EC8F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82FEDF5A"/>
    <w:lvl w:ilvl="0" w:tplc="0409000B">
      <w:start w:val="1"/>
      <w:numFmt w:val="bullet"/>
      <w:lvlText w:val=""/>
      <w:lvlJc w:val="left"/>
      <w:pPr>
        <w:ind w:left="10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85C44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06F64FDE"/>
    <w:lvl w:ilvl="0" w:tplc="8884CAAC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C1207A12"/>
    <w:lvl w:ilvl="0" w:tplc="0409000B">
      <w:start w:val="1"/>
      <w:numFmt w:val="bullet"/>
      <w:lvlText w:val=""/>
      <w:lvlJc w:val="left"/>
      <w:pPr>
        <w:ind w:left="97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FD125108"/>
    <w:lvl w:ilvl="0" w:tplc="1D00E094">
      <w:start w:val="1"/>
      <w:numFmt w:val="bullet"/>
      <w:lvlText w:val=""/>
      <w:lvlJc w:val="left"/>
      <w:pPr>
        <w:ind w:left="630" w:hanging="360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en-US"/>
      </w:rPr>
    </w:lvl>
    <w:lvl w:ilvl="1" w:tplc="4960386A">
      <w:start w:val="1"/>
      <w:numFmt w:val="bullet"/>
      <w:lvlText w:val="•"/>
      <w:lvlJc w:val="left"/>
      <w:pPr>
        <w:ind w:left="1610" w:hanging="360"/>
      </w:pPr>
      <w:rPr>
        <w:rFonts w:hint="default"/>
        <w:lang w:val="en-US" w:eastAsia="en-US" w:bidi="en-US"/>
      </w:rPr>
    </w:lvl>
    <w:lvl w:ilvl="2" w:tplc="82986C42">
      <w:start w:val="1"/>
      <w:numFmt w:val="bullet"/>
      <w:lvlText w:val="•"/>
      <w:lvlJc w:val="left"/>
      <w:pPr>
        <w:ind w:left="2590" w:hanging="360"/>
      </w:pPr>
      <w:rPr>
        <w:rFonts w:hint="default"/>
        <w:lang w:val="en-US" w:eastAsia="en-US" w:bidi="en-US"/>
      </w:rPr>
    </w:lvl>
    <w:lvl w:ilvl="3" w:tplc="A710B5E6">
      <w:start w:val="1"/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en-US"/>
      </w:rPr>
    </w:lvl>
    <w:lvl w:ilvl="4" w:tplc="C1068790">
      <w:start w:val="1"/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en-US"/>
      </w:rPr>
    </w:lvl>
    <w:lvl w:ilvl="5" w:tplc="269809BC">
      <w:start w:val="1"/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en-US"/>
      </w:rPr>
    </w:lvl>
    <w:lvl w:ilvl="6" w:tplc="CF044EE2">
      <w:start w:val="1"/>
      <w:numFmt w:val="bullet"/>
      <w:lvlText w:val="•"/>
      <w:lvlJc w:val="left"/>
      <w:pPr>
        <w:ind w:left="6510" w:hanging="360"/>
      </w:pPr>
      <w:rPr>
        <w:rFonts w:hint="default"/>
        <w:lang w:val="en-US" w:eastAsia="en-US" w:bidi="en-US"/>
      </w:rPr>
    </w:lvl>
    <w:lvl w:ilvl="7" w:tplc="C9FA23C6">
      <w:start w:val="1"/>
      <w:numFmt w:val="bullet"/>
      <w:lvlText w:val="•"/>
      <w:lvlJc w:val="left"/>
      <w:pPr>
        <w:ind w:left="7490" w:hanging="360"/>
      </w:pPr>
      <w:rPr>
        <w:rFonts w:hint="default"/>
        <w:lang w:val="en-US" w:eastAsia="en-US" w:bidi="en-US"/>
      </w:rPr>
    </w:lvl>
    <w:lvl w:ilvl="8" w:tplc="CEBC965E">
      <w:start w:val="1"/>
      <w:numFmt w:val="bullet"/>
      <w:lvlText w:val="•"/>
      <w:lvlJc w:val="left"/>
      <w:pPr>
        <w:ind w:left="8470" w:hanging="360"/>
      </w:pPr>
      <w:rPr>
        <w:rFonts w:hint="default"/>
        <w:lang w:val="en-US" w:eastAsia="en-US" w:bidi="en-US"/>
      </w:rPr>
    </w:lvl>
  </w:abstractNum>
  <w:abstractNum w:abstractNumId="16" w15:restartNumberingAfterBreak="0">
    <w:nsid w:val="00000011"/>
    <w:multiLevelType w:val="hybridMultilevel"/>
    <w:tmpl w:val="5CDCB864"/>
    <w:lvl w:ilvl="0" w:tplc="0409000B">
      <w:start w:val="1"/>
      <w:numFmt w:val="bullet"/>
      <w:lvlText w:val=""/>
      <w:lvlJc w:val="left"/>
      <w:pPr>
        <w:ind w:left="1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41B63966"/>
    <w:lvl w:ilvl="0" w:tplc="6DD638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0000013"/>
    <w:multiLevelType w:val="hybridMultilevel"/>
    <w:tmpl w:val="3990A006"/>
    <w:lvl w:ilvl="0" w:tplc="7F8CC0E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0000014"/>
    <w:multiLevelType w:val="hybridMultilevel"/>
    <w:tmpl w:val="F8670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130958"/>
    <w:multiLevelType w:val="hybridMultilevel"/>
    <w:tmpl w:val="26C01A54"/>
    <w:lvl w:ilvl="0" w:tplc="D882B42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0F8C1830"/>
    <w:multiLevelType w:val="hybridMultilevel"/>
    <w:tmpl w:val="32543EB8"/>
    <w:lvl w:ilvl="0" w:tplc="40090001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26" w15:restartNumberingAfterBreak="0">
    <w:nsid w:val="3A3B26F3"/>
    <w:multiLevelType w:val="hybridMultilevel"/>
    <w:tmpl w:val="B26205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FA027C"/>
    <w:multiLevelType w:val="hybridMultilevel"/>
    <w:tmpl w:val="95320FC2"/>
    <w:lvl w:ilvl="0" w:tplc="D882B42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821F50"/>
    <w:multiLevelType w:val="hybridMultilevel"/>
    <w:tmpl w:val="D5628E80"/>
    <w:lvl w:ilvl="0" w:tplc="40090001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29" w15:restartNumberingAfterBreak="0">
    <w:nsid w:val="5FD25523"/>
    <w:multiLevelType w:val="hybridMultilevel"/>
    <w:tmpl w:val="C0B208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3886">
    <w:abstractNumId w:val="13"/>
  </w:num>
  <w:num w:numId="2" w16cid:durableId="347027498">
    <w:abstractNumId w:val="26"/>
  </w:num>
  <w:num w:numId="3" w16cid:durableId="383723227">
    <w:abstractNumId w:val="18"/>
  </w:num>
  <w:num w:numId="4" w16cid:durableId="706414675">
    <w:abstractNumId w:val="7"/>
  </w:num>
  <w:num w:numId="5" w16cid:durableId="2024161260">
    <w:abstractNumId w:val="0"/>
  </w:num>
  <w:num w:numId="6" w16cid:durableId="159975910">
    <w:abstractNumId w:val="1"/>
  </w:num>
  <w:num w:numId="7" w16cid:durableId="1575773053">
    <w:abstractNumId w:val="3"/>
  </w:num>
  <w:num w:numId="8" w16cid:durableId="2045905472">
    <w:abstractNumId w:val="17"/>
  </w:num>
  <w:num w:numId="9" w16cid:durableId="961838039">
    <w:abstractNumId w:val="12"/>
  </w:num>
  <w:num w:numId="10" w16cid:durableId="1247693192">
    <w:abstractNumId w:val="5"/>
  </w:num>
  <w:num w:numId="11" w16cid:durableId="1621304956">
    <w:abstractNumId w:val="11"/>
  </w:num>
  <w:num w:numId="12" w16cid:durableId="91123264">
    <w:abstractNumId w:val="16"/>
  </w:num>
  <w:num w:numId="13" w16cid:durableId="2136172273">
    <w:abstractNumId w:val="9"/>
  </w:num>
  <w:num w:numId="14" w16cid:durableId="1042630618">
    <w:abstractNumId w:val="4"/>
  </w:num>
  <w:num w:numId="15" w16cid:durableId="59448642">
    <w:abstractNumId w:val="8"/>
  </w:num>
  <w:num w:numId="16" w16cid:durableId="2059279593">
    <w:abstractNumId w:val="6"/>
  </w:num>
  <w:num w:numId="17" w16cid:durableId="634456516">
    <w:abstractNumId w:val="14"/>
  </w:num>
  <w:num w:numId="18" w16cid:durableId="580138947">
    <w:abstractNumId w:val="2"/>
  </w:num>
  <w:num w:numId="19" w16cid:durableId="1029601302">
    <w:abstractNumId w:val="15"/>
  </w:num>
  <w:num w:numId="20" w16cid:durableId="935669647">
    <w:abstractNumId w:val="10"/>
  </w:num>
  <w:num w:numId="21" w16cid:durableId="1676112947">
    <w:abstractNumId w:val="19"/>
  </w:num>
  <w:num w:numId="22" w16cid:durableId="2117824505">
    <w:abstractNumId w:val="20"/>
  </w:num>
  <w:num w:numId="23" w16cid:durableId="96103884">
    <w:abstractNumId w:val="21"/>
  </w:num>
  <w:num w:numId="24" w16cid:durableId="1829637085">
    <w:abstractNumId w:val="22"/>
  </w:num>
  <w:num w:numId="25" w16cid:durableId="2103603112">
    <w:abstractNumId w:val="23"/>
  </w:num>
  <w:num w:numId="26" w16cid:durableId="1601837241">
    <w:abstractNumId w:val="27"/>
  </w:num>
  <w:num w:numId="27" w16cid:durableId="66268550">
    <w:abstractNumId w:val="24"/>
  </w:num>
  <w:num w:numId="28" w16cid:durableId="604121582">
    <w:abstractNumId w:val="28"/>
  </w:num>
  <w:num w:numId="29" w16cid:durableId="1898592773">
    <w:abstractNumId w:val="25"/>
  </w:num>
  <w:num w:numId="30" w16cid:durableId="116012080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CA9"/>
    <w:rsid w:val="00052651"/>
    <w:rsid w:val="00067098"/>
    <w:rsid w:val="000B7B2C"/>
    <w:rsid w:val="00130F57"/>
    <w:rsid w:val="00142822"/>
    <w:rsid w:val="00173FE1"/>
    <w:rsid w:val="001742AC"/>
    <w:rsid w:val="001B5562"/>
    <w:rsid w:val="001D6861"/>
    <w:rsid w:val="002A2C55"/>
    <w:rsid w:val="004060D0"/>
    <w:rsid w:val="004D2FA1"/>
    <w:rsid w:val="0051097B"/>
    <w:rsid w:val="00525A55"/>
    <w:rsid w:val="00592D9C"/>
    <w:rsid w:val="005B4DAC"/>
    <w:rsid w:val="006474D6"/>
    <w:rsid w:val="00653CA9"/>
    <w:rsid w:val="006569DE"/>
    <w:rsid w:val="0069624B"/>
    <w:rsid w:val="00734D6E"/>
    <w:rsid w:val="007A6E6C"/>
    <w:rsid w:val="007D6AC1"/>
    <w:rsid w:val="007D7CD8"/>
    <w:rsid w:val="007F5AF5"/>
    <w:rsid w:val="00831EE7"/>
    <w:rsid w:val="00865F3F"/>
    <w:rsid w:val="008A1FD7"/>
    <w:rsid w:val="009260B1"/>
    <w:rsid w:val="009624EA"/>
    <w:rsid w:val="00AC2BF8"/>
    <w:rsid w:val="00B66775"/>
    <w:rsid w:val="00B849D0"/>
    <w:rsid w:val="00BA5DBA"/>
    <w:rsid w:val="00C13313"/>
    <w:rsid w:val="00C24539"/>
    <w:rsid w:val="00CD3721"/>
    <w:rsid w:val="00D34920"/>
    <w:rsid w:val="00D656E0"/>
    <w:rsid w:val="00DA534E"/>
    <w:rsid w:val="00E96E48"/>
    <w:rsid w:val="00EC7DC8"/>
    <w:rsid w:val="00F0354B"/>
    <w:rsid w:val="00F64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28E77"/>
  <w15:docId w15:val="{43C43B12-F7AA-445E-88F1-6CB290B89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pPr>
      <w:widowControl w:val="0"/>
      <w:autoSpaceDE w:val="0"/>
      <w:autoSpaceDN w:val="0"/>
      <w:spacing w:before="86" w:after="0" w:line="240" w:lineRule="auto"/>
      <w:ind w:left="780"/>
      <w:outlineLvl w:val="0"/>
    </w:pPr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pPr>
      <w:spacing w:after="0" w:line="240" w:lineRule="auto"/>
    </w:pPr>
    <w:rPr>
      <w:rFonts w:eastAsia="Times New Roman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315" w:lineRule="exact"/>
      <w:ind w:left="108"/>
    </w:pPr>
    <w:rPr>
      <w:rFonts w:ascii="Times New Roman" w:eastAsia="Times New Roman" w:hAnsi="Times New Roman" w:cs="Times New Roman"/>
      <w:lang w:val="en-US" w:bidi="en-US"/>
    </w:rPr>
  </w:style>
  <w:style w:type="character" w:styleId="Hyperlink">
    <w:name w:val="Hyperlink"/>
    <w:basedOn w:val="DefaultParagraphFont"/>
    <w:uiPriority w:val="99"/>
    <w:unhideWhenUsed/>
    <w:rsid w:val="00734D6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4D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50B80-91D2-4704-AE7D-D9FDB5731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User</dc:creator>
  <cp:lastModifiedBy>snehalisansare0104@outlook.com</cp:lastModifiedBy>
  <cp:revision>6</cp:revision>
  <cp:lastPrinted>2022-07-21T12:38:00Z</cp:lastPrinted>
  <dcterms:created xsi:type="dcterms:W3CDTF">2024-10-13T06:34:00Z</dcterms:created>
  <dcterms:modified xsi:type="dcterms:W3CDTF">2024-10-31T15:20:00Z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f2da2976e69d4079b5bd28803ca17393</vt:lpwstr>
  </property>
</Properties>
</file>