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157"/>
        <w:jc w:val="center"/>
        <w:rPr>
          <w:rFonts w:ascii="Arial Black" w:eastAsia="Verdana" w:hAnsi="Verdana"/>
          <w:b/>
          <w:sz w:val="32"/>
          <w:szCs w:val="32"/>
          <w:u w:val="single"/>
        </w:rPr>
      </w:pPr>
    </w:p>
    <w:p>
      <w:pPr>
        <w:pStyle w:val="style157"/>
        <w:jc w:val="center"/>
        <w:rPr>
          <w:rFonts w:ascii="Arial Black" w:eastAsia="Verdana" w:hAnsi="Verdana"/>
          <w:b/>
          <w:sz w:val="32"/>
          <w:szCs w:val="32"/>
          <w:u w:val="single"/>
        </w:rPr>
      </w:pPr>
      <w:r>
        <w:rPr>
          <w:rFonts w:ascii="Arial Black" w:eastAsia="Verdana" w:hAnsi="Verdana"/>
          <w:b/>
          <w:sz w:val="32"/>
          <w:szCs w:val="32"/>
          <w:u w:val="single"/>
        </w:rPr>
        <mc:AlternateContent>
          <mc:Choice Requires="wps">
            <w:drawing>
              <wp:anchor distT="0" distB="0" distL="0" distR="0" simplePos="false" relativeHeight="2" behindDoc="true" locked="false" layoutInCell="true" allowOverlap="true">
                <wp:simplePos x="0" y="0"/>
                <wp:positionH relativeFrom="column">
                  <wp:posOffset>1362075</wp:posOffset>
                </wp:positionH>
                <wp:positionV relativeFrom="paragraph">
                  <wp:posOffset>256539</wp:posOffset>
                </wp:positionV>
                <wp:extent cx="3190875" cy="342899"/>
                <wp:effectExtent l="57150" t="38100" r="85725" b="95250"/>
                <wp:wrapNone/>
                <wp:docPr id="1026" name="Rounded Rectangle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190875" cy="342899"/>
                        </a:xfrm>
                        <a:prstGeom prst="roundRect"/>
                        <a:gradFill flip="none" rotWithShape="true">
                          <a:gsLst>
                            <a:gs pos="0">
                              <a:srgbClr val="bbbbbb"/>
                            </a:gs>
                            <a:gs pos="35000">
                              <a:srgbClr val="cfcfcf"/>
                            </a:gs>
                            <a:gs pos="100000">
                              <a:srgbClr val="ededed"/>
                            </a:gs>
                          </a:gsLst>
                          <a:lin ang="16200000" scaled="true"/>
                        </a:gra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12700" dir="5400000" blurRad="40000" kx="0" ky="0" algn="b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26" arcsize="0.16666667," stroked="t" style="position:absolute;margin-left:107.25pt;margin-top:20.2pt;width:251.25pt;height:27.0pt;z-index:-2147483645;mso-position-horizontal-relative:text;mso-position-vertical-relative:text;mso-width-relative:page;mso-height-relative:page;mso-wrap-distance-left:0.0pt;mso-wrap-distance-right:0.0pt;visibility:visible;">
                <v:fill color2="#ededed" rotate="true" method="any" color="#bbbbbb" focus="100%" angle="180" type="gradient" colors="0f #bbbbbb;22937f #cfcfcf;1 #ededed;"/>
                <v:shadow on="t" color="black" offset="-4.371139E-8pt,1.0pt" opacity="38%" origin=",0.5" type="perspective"/>
              </v:roundrect>
            </w:pict>
          </mc:Fallback>
        </mc:AlternateContent>
      </w:r>
    </w:p>
    <w:p>
      <w:pPr>
        <w:pStyle w:val="style157"/>
        <w:jc w:val="center"/>
        <w:rPr>
          <w:rFonts w:ascii="Arial Black" w:eastAsia="Verdana" w:hAnsi="Verdana"/>
          <w:b/>
          <w:sz w:val="32"/>
          <w:szCs w:val="32"/>
          <w:u w:val="single"/>
        </w:rPr>
      </w:pPr>
      <w:r>
        <w:rPr>
          <w:rFonts w:ascii="Arial Black" w:eastAsia="Verdana" w:hAnsi="Verdana"/>
          <w:b/>
          <w:sz w:val="32"/>
          <w:szCs w:val="32"/>
          <w:u w:val="single"/>
        </w:rPr>
        <w:t>RESUME</w:t>
      </w:r>
    </w:p>
    <w:p>
      <w:pPr>
        <w:pStyle w:val="style157"/>
        <w:jc w:val="right"/>
        <w:rPr>
          <w:rFonts w:eastAsia="Verdana" w:hAnsi="Verdana"/>
          <w:b/>
          <w:sz w:val="26"/>
          <w:szCs w:val="26"/>
          <w:u w:val="single"/>
        </w:rPr>
      </w:pPr>
    </w:p>
    <w:p>
      <w:pPr>
        <w:pStyle w:val="style157"/>
        <w:jc w:val="right"/>
        <w:rPr>
          <w:rFonts w:eastAsia="Verdana" w:hAnsi="Verdana"/>
          <w:b/>
          <w:sz w:val="26"/>
          <w:szCs w:val="26"/>
          <w:u w:val="single"/>
        </w:rPr>
      </w:pPr>
    </w:p>
    <w:p>
      <w:pPr>
        <w:pStyle w:val="style157"/>
        <w:jc w:val="right"/>
        <w:rPr>
          <w:rFonts w:eastAsia="Verdana" w:hAnsi="Verdana"/>
          <w:b/>
          <w:sz w:val="26"/>
          <w:szCs w:val="26"/>
          <w:u w:val="single"/>
        </w:rPr>
      </w:pPr>
      <w:r>
        <w:rPr/>
        <w:drawing>
          <wp:inline distL="0" distT="0" distB="0" distR="0">
            <wp:extent cx="1485615" cy="1188671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485615" cy="118867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57"/>
        <w:jc w:val="right"/>
        <w:rPr>
          <w:rFonts w:eastAsia="Verdana" w:hAnsi="Verdana"/>
          <w:b/>
          <w:sz w:val="26"/>
          <w:szCs w:val="26"/>
          <w:u w:val="single"/>
        </w:rPr>
      </w:pPr>
      <w:r>
        <w:rPr>
          <w:rFonts w:eastAsia="Verdana" w:hAnsi="Verdana"/>
          <w:b/>
          <w:sz w:val="26"/>
          <w:szCs w:val="26"/>
          <w:u w:val="single"/>
        </w:rPr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column">
                  <wp:posOffset>-238124</wp:posOffset>
                </wp:positionH>
                <wp:positionV relativeFrom="paragraph">
                  <wp:posOffset>102869</wp:posOffset>
                </wp:positionV>
                <wp:extent cx="6343650" cy="0"/>
                <wp:effectExtent l="57150" t="38100" r="57150" b="95250"/>
                <wp:wrapNone/>
                <wp:docPr id="1028" name="Straight Connector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343650" cy="0"/>
                        </a:xfrm>
                        <a:prstGeom prst="line"/>
                        <a:ln cmpd="sng" cap="flat" w="3810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12700" dir="5400000" blurRad="40000" kx="0" ky="0" algn="b">
                            <a:srgbClr val="000000">
                              <a:alpha val="35002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28" filled="f" stroked="t" from="-18.749922pt,8.099921pt" to="480.7501pt,8.099921pt" style="position:absolute;z-index:3;mso-position-horizontal-relative:text;mso-position-vertical-relative:text;mso-width-relative:page;mso-height-relative:page;mso-wrap-distance-left:0.0pt;mso-wrap-distance-right:0.0pt;visibility:visible;">
                <v:stroke weight="3.0pt"/>
                <v:fill/>
                <v:shadow on="t" color="black" offset="-4.371139E-8pt,1.0pt" opacity="22938f" origin=",0.5" type="perspective"/>
              </v:line>
            </w:pict>
          </mc:Fallback>
        </mc:AlternateContent>
      </w:r>
    </w:p>
    <w:p>
      <w:pPr>
        <w:pStyle w:val="style157"/>
        <w:rPr>
          <w:rFonts w:eastAsia="Verdana" w:hAnsi="Verdana"/>
          <w:b/>
          <w:sz w:val="30"/>
          <w:szCs w:val="30"/>
        </w:rPr>
      </w:pPr>
      <w:r>
        <w:rPr>
          <w:rFonts w:ascii="Times New Roman" w:eastAsia="Verdana" w:hAnsi="Verdana"/>
          <w:b/>
          <w:sz w:val="30"/>
          <w:szCs w:val="30"/>
          <w:u w:val="single"/>
        </w:rPr>
        <w:t>M</w:t>
      </w:r>
      <w:r>
        <w:rPr>
          <w:rFonts w:ascii="Times New Roman" w:eastAsia="Verdana" w:hAnsi="Verdana"/>
          <w:b/>
          <w:sz w:val="30"/>
          <w:szCs w:val="30"/>
          <w:u w:val="single"/>
          <w:lang w:val="en-US"/>
        </w:rPr>
        <w:t>ANJEET RAWAT</w:t>
      </w:r>
    </w:p>
    <w:p>
      <w:pPr>
        <w:pStyle w:val="style157"/>
        <w:rPr>
          <w:rFonts w:ascii="Times New Roman" w:eastAsia="Verdana" w:hAnsi="Verdana"/>
          <w:b/>
          <w:sz w:val="28"/>
          <w:szCs w:val="28"/>
        </w:rPr>
      </w:pPr>
      <w:r>
        <w:rPr>
          <w:rFonts w:ascii="Times New Roman" w:eastAsia="Verdana" w:hAnsi="Verdana"/>
          <w:b/>
          <w:sz w:val="28"/>
          <w:szCs w:val="28"/>
          <w:lang w:val="en-US"/>
        </w:rPr>
        <w:t xml:space="preserve">From-india Uttrakhand </w:t>
      </w:r>
    </w:p>
    <w:p>
      <w:pPr>
        <w:pStyle w:val="style157"/>
        <w:rPr>
          <w:rFonts w:eastAsia="Verdana" w:hAnsi="Verdana"/>
          <w:b/>
          <w:sz w:val="26"/>
          <w:szCs w:val="26"/>
        </w:rPr>
      </w:pPr>
      <w:r>
        <w:rPr>
          <w:rFonts w:ascii="Times New Roman" w:eastAsia="Verdana" w:hAnsi="Verdana"/>
          <w:b/>
          <w:sz w:val="28"/>
          <w:szCs w:val="28"/>
        </w:rPr>
        <w:t>PIN Code– 24</w:t>
      </w:r>
      <w:r>
        <w:rPr>
          <w:rFonts w:ascii="Times New Roman" w:eastAsia="Verdana" w:hAnsi="Verdana"/>
          <w:b/>
          <w:sz w:val="28"/>
          <w:szCs w:val="28"/>
          <w:lang w:val="en-US"/>
        </w:rPr>
        <w:t>9146</w:t>
      </w:r>
    </w:p>
    <w:p>
      <w:pPr>
        <w:pStyle w:val="style157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Mob.No: </w:t>
      </w:r>
      <w:r>
        <w:rPr>
          <w:rFonts w:ascii="Times New Roman" w:eastAsia="Times New Roman" w:hAnsi="Times New Roman"/>
          <w:b/>
          <w:sz w:val="28"/>
          <w:szCs w:val="28"/>
          <w:lang w:val="en-US"/>
        </w:rPr>
        <w:t>+91 9289837256</w:t>
      </w:r>
    </w:p>
    <w:p>
      <w:pPr>
        <w:pStyle w:val="style157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e-mail - </w:t>
      </w:r>
      <w:r>
        <w:rPr>
          <w:b/>
          <w:sz w:val="30"/>
          <w:szCs w:val="30"/>
          <w:lang w:val="en-US"/>
        </w:rPr>
        <w:t>rawatmanjeet156@gmail.com</w:t>
      </w:r>
    </w:p>
    <w:p>
      <w:pPr>
        <w:pStyle w:val="style157"/>
        <w:rPr>
          <w:b/>
          <w:sz w:val="30"/>
          <w:szCs w:val="30"/>
        </w:rPr>
      </w:pPr>
      <w:r>
        <w:rPr>
          <w:b/>
          <w:sz w:val="30"/>
          <w:szCs w:val="30"/>
          <w:lang w:val="en-US"/>
        </w:rPr>
        <w:t xml:space="preserve">PASSPORT No-S0224175 </w:t>
      </w:r>
    </w:p>
    <w:p>
      <w:pPr>
        <w:pStyle w:val="style157"/>
        <w:rPr>
          <w:b/>
          <w:sz w:val="30"/>
          <w:szCs w:val="30"/>
        </w:rPr>
      </w:pPr>
      <w:r>
        <w:rPr>
          <w:b/>
          <w:sz w:val="30"/>
          <w:szCs w:val="30"/>
          <w:lang w:val="en-US"/>
        </w:rPr>
        <w:t xml:space="preserve">Expiry-03/04/2028 </w:t>
      </w:r>
    </w:p>
    <w:p>
      <w:pPr>
        <w:pStyle w:val="style157"/>
        <w:rPr>
          <w:rFonts w:ascii="Times New Roman" w:eastAsia="Times New Roman" w:hAnsi="Times New Roman"/>
          <w:b/>
          <w:sz w:val="28"/>
          <w:szCs w:val="28"/>
          <w:u w:val="single"/>
        </w:rPr>
      </w:pPr>
    </w:p>
    <w:p>
      <w:pPr>
        <w:pStyle w:val="style157"/>
        <w:rPr>
          <w:rFonts w:ascii="Times New Roman" w:eastAsia="Times New Roman" w:hAnsi="Times New Roman"/>
          <w:b/>
          <w:sz w:val="28"/>
          <w:szCs w:val="28"/>
          <w:u w:val="single"/>
        </w:rPr>
      </w:pPr>
      <w:r>
        <w:rPr>
          <w:rFonts w:eastAsia="Verdana" w:hAnsi="Verdana"/>
          <w:b/>
          <w:sz w:val="26"/>
          <w:szCs w:val="26"/>
          <w:u w:val="single"/>
        </w:rPr>
        <mc:AlternateContent>
          <mc:Choice Requires="wps">
            <w:drawing>
              <wp:anchor distT="0" distB="0" distL="0" distR="0" simplePos="false" relativeHeight="4" behindDoc="false" locked="false" layoutInCell="true" allowOverlap="true">
                <wp:simplePos x="0" y="0"/>
                <wp:positionH relativeFrom="column">
                  <wp:posOffset>-180975</wp:posOffset>
                </wp:positionH>
                <wp:positionV relativeFrom="paragraph">
                  <wp:posOffset>8255</wp:posOffset>
                </wp:positionV>
                <wp:extent cx="6343650" cy="0"/>
                <wp:effectExtent l="57150" t="38100" r="57150" b="95250"/>
                <wp:wrapNone/>
                <wp:docPr id="1029" name="Straight Connector 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343650" cy="0"/>
                        </a:xfrm>
                        <a:prstGeom prst="line"/>
                        <a:ln cmpd="sng" cap="flat" w="3810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12700" dir="5400000" blurRad="40000" kx="0" ky="0" algn="b">
                            <a:srgbClr val="000000">
                              <a:alpha val="35002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29" filled="f" stroked="t" from="-14.25pt,0.65000004pt" to="485.25pt,0.65000004pt" style="position:absolute;z-index:4;mso-position-horizontal-relative:text;mso-position-vertical-relative:text;mso-width-relative:page;mso-height-relative:page;mso-wrap-distance-left:0.0pt;mso-wrap-distance-right:0.0pt;visibility:visible;">
                <v:stroke weight="3.0pt"/>
                <v:fill/>
                <v:shadow on="t" color="black" offset="-4.371139E-8pt,1.0pt" opacity="22938f" origin=",0.5" type="perspective"/>
              </v:line>
            </w:pict>
          </mc:Fallback>
        </mc:AlternateContent>
      </w:r>
    </w:p>
    <w:p>
      <w:pPr>
        <w:pStyle w:val="style157"/>
        <w:rPr>
          <w:rFonts w:ascii="Times New Roman" w:eastAsia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</w:rPr>
        <mc:AlternateContent>
          <mc:Choice Requires="wps">
            <w:drawing>
              <wp:anchor distT="0" distB="0" distL="0" distR="0" simplePos="false" relativeHeight="5" behindDoc="true" locked="false" layoutInCell="true" allowOverlap="true">
                <wp:simplePos x="0" y="0"/>
                <wp:positionH relativeFrom="column">
                  <wp:posOffset>-228600</wp:posOffset>
                </wp:positionH>
                <wp:positionV relativeFrom="paragraph">
                  <wp:posOffset>160020</wp:posOffset>
                </wp:positionV>
                <wp:extent cx="6343650" cy="257175"/>
                <wp:effectExtent l="57150" t="38100" r="57150" b="104775"/>
                <wp:wrapNone/>
                <wp:docPr id="1030" name="Rounded Rectangle 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343650" cy="257175"/>
                        </a:xfrm>
                        <a:prstGeom prst="roundRect"/>
                        <a:gradFill flip="none" rotWithShape="true">
                          <a:gsLst>
                            <a:gs pos="0">
                              <a:srgbClr val="bbbbbb"/>
                            </a:gs>
                            <a:gs pos="35000">
                              <a:srgbClr val="cfcfcf"/>
                            </a:gs>
                            <a:gs pos="100000">
                              <a:srgbClr val="ededed"/>
                            </a:gs>
                          </a:gsLst>
                          <a:lin ang="16200000" scaled="true"/>
                        </a:gra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12700" dir="5400000" blurRad="40000" kx="0" ky="0" algn="b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30" arcsize="0.16666667," stroked="t" style="position:absolute;margin-left:-18.0pt;margin-top:12.6pt;width:499.5pt;height:20.25pt;z-index:-2147483642;mso-position-horizontal-relative:text;mso-position-vertical-relative:text;mso-width-relative:page;mso-height-relative:page;mso-wrap-distance-left:0.0pt;mso-wrap-distance-right:0.0pt;visibility:visible;">
                <v:fill color2="#ededed" rotate="true" method="any" color="#bbbbbb" focus="100%" angle="180" type="gradient" colors="0f #bbbbbb;22937f #cfcfcf;1 #ededed;"/>
                <v:shadow on="t" color="black" offset="-4.371139E-8pt,1.0pt" opacity="38%" origin=",0.5" type="perspective"/>
              </v:roundrect>
            </w:pict>
          </mc:Fallback>
        </mc:AlternateContent>
      </w:r>
    </w:p>
    <w:p>
      <w:pPr>
        <w:pStyle w:val="style157"/>
        <w:jc w:val="left"/>
        <w:rPr>
          <w:rFonts w:ascii="Times New Roman" w:eastAsia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</w:rPr>
        <w:t>CARRIER OBJECTIVES :</w:t>
      </w:r>
    </w:p>
    <w:p>
      <w:pPr>
        <w:pStyle w:val="style157"/>
        <w:jc w:val="left"/>
        <w:rPr>
          <w:b/>
          <w:sz w:val="26"/>
          <w:szCs w:val="26"/>
        </w:rPr>
      </w:pPr>
    </w:p>
    <w:p>
      <w:pPr>
        <w:pStyle w:val="style157"/>
        <w:jc w:val="left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To secure a challenging position in an organization, where I can effectively contribute my skill and full potential as well as for the welfare and growth of the organization.</w:t>
      </w:r>
    </w:p>
    <w:p>
      <w:pPr>
        <w:pStyle w:val="style157"/>
        <w:jc w:val="left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</w:rPr>
        <mc:AlternateContent>
          <mc:Choice Requires="wps">
            <w:drawing>
              <wp:anchor distT="0" distB="0" distL="0" distR="0" simplePos="false" relativeHeight="6" behindDoc="true" locked="false" layoutInCell="true" allowOverlap="true">
                <wp:simplePos x="0" y="0"/>
                <wp:positionH relativeFrom="column">
                  <wp:posOffset>-238124</wp:posOffset>
                </wp:positionH>
                <wp:positionV relativeFrom="paragraph">
                  <wp:posOffset>193040</wp:posOffset>
                </wp:positionV>
                <wp:extent cx="6343650" cy="257175"/>
                <wp:effectExtent l="57150" t="38100" r="57150" b="104775"/>
                <wp:wrapNone/>
                <wp:docPr id="1031" name="Rounded Rectangle 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343650" cy="257175"/>
                        </a:xfrm>
                        <a:prstGeom prst="roundRect"/>
                        <a:gradFill flip="none" rotWithShape="true">
                          <a:gsLst>
                            <a:gs pos="0">
                              <a:srgbClr val="bbbbbb"/>
                            </a:gs>
                            <a:gs pos="35000">
                              <a:srgbClr val="cfcfcf"/>
                            </a:gs>
                            <a:gs pos="100000">
                              <a:srgbClr val="ededed"/>
                            </a:gs>
                          </a:gsLst>
                          <a:lin ang="16200000" scaled="true"/>
                        </a:gra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12700" dir="5400000" blurRad="40000" kx="0" ky="0" algn="b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31" arcsize="0.16666667," stroked="t" style="position:absolute;margin-left:-18.75pt;margin-top:15.2pt;width:499.5pt;height:20.25pt;z-index:-2147483641;mso-position-horizontal-relative:text;mso-position-vertical-relative:text;mso-width-relative:page;mso-height-relative:page;mso-wrap-distance-left:0.0pt;mso-wrap-distance-right:0.0pt;visibility:visible;">
                <v:fill color2="#ededed" rotate="true" method="any" color="#bbbbbb" focus="100%" angle="180" type="gradient" colors="0f #bbbbbb;22937f #cfcfcf;1 #ededed;"/>
                <v:shadow on="t" color="black" offset="-4.371139E-8pt,1.0pt" opacity="38%" origin=",0.5" type="perspective"/>
              </v:roundrect>
            </w:pict>
          </mc:Fallback>
        </mc:AlternateContent>
      </w:r>
    </w:p>
    <w:p>
      <w:pPr>
        <w:pStyle w:val="style157"/>
        <w:jc w:val="left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</w:rPr>
        <w:t>EDUCATIONAL QUALIFICATION :</w:t>
      </w:r>
    </w:p>
    <w:p>
      <w:pPr>
        <w:pStyle w:val="style157"/>
        <w:jc w:val="left"/>
        <w:rPr>
          <w:b/>
          <w:sz w:val="26"/>
          <w:szCs w:val="26"/>
          <w:u w:val="single"/>
        </w:rPr>
      </w:pPr>
    </w:p>
    <w:p>
      <w:pPr>
        <w:pStyle w:val="style157"/>
        <w:jc w:val="left"/>
        <w:rPr>
          <w:b/>
          <w:sz w:val="26"/>
          <w:szCs w:val="26"/>
          <w:u w:val="single"/>
        </w:rPr>
      </w:pPr>
    </w:p>
    <w:tbl>
      <w:tblPr>
        <w:tblStyle w:val="style4097"/>
        <w:tblW w:w="5179" w:type="pct"/>
        <w:tblInd w:w="-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294"/>
        <w:gridCol w:w="4925"/>
        <w:gridCol w:w="1146"/>
        <w:gridCol w:w="1339"/>
      </w:tblGrid>
      <w:tr>
        <w:trPr/>
        <w:tc>
          <w:tcPr>
            <w:tcW w:w="681" w:type="pct"/>
            <w:tcBorders/>
            <w:vAlign w:val="center"/>
          </w:tcPr>
          <w:p>
            <w:pPr>
              <w:pStyle w:val="style0"/>
              <w:jc w:val="left"/>
              <w:rPr>
                <w:rFonts w:ascii="Calibri" w:cs="Mangal" w:eastAsia="Calibri" w:hAnsi="Calibri"/>
                <w:b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b/>
                <w:sz w:val="26"/>
                <w:szCs w:val="28"/>
                <w:lang w:bidi="ar-SA"/>
              </w:rPr>
              <w:t>S.No.</w:t>
            </w:r>
          </w:p>
        </w:tc>
        <w:tc>
          <w:tcPr>
            <w:tcW w:w="1021" w:type="pct"/>
            <w:tcBorders/>
            <w:vAlign w:val="center"/>
          </w:tcPr>
          <w:p>
            <w:pPr>
              <w:pStyle w:val="style0"/>
              <w:jc w:val="left"/>
              <w:rPr>
                <w:rFonts w:ascii="Calibri" w:cs="Mangal" w:eastAsia="Calibri" w:hAnsi="Calibri"/>
                <w:b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b/>
                <w:sz w:val="26"/>
                <w:szCs w:val="28"/>
                <w:lang w:bidi="ar-SA"/>
              </w:rPr>
              <w:t>Name of Exam</w:t>
            </w:r>
          </w:p>
        </w:tc>
        <w:tc>
          <w:tcPr>
            <w:tcW w:w="2192" w:type="pct"/>
            <w:tcBorders/>
            <w:vAlign w:val="center"/>
          </w:tcPr>
          <w:p>
            <w:pPr>
              <w:pStyle w:val="style0"/>
              <w:jc w:val="left"/>
              <w:rPr>
                <w:rFonts w:ascii="Calibri" w:cs="Mangal" w:eastAsia="Calibri" w:hAnsi="Calibri"/>
                <w:b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b/>
                <w:sz w:val="26"/>
                <w:szCs w:val="28"/>
                <w:lang w:bidi="ar-SA"/>
              </w:rPr>
              <w:t>Board/University</w:t>
            </w:r>
          </w:p>
        </w:tc>
        <w:tc>
          <w:tcPr>
            <w:tcW w:w="510" w:type="pct"/>
            <w:tcBorders>
              <w:right w:val="single" w:sz="4" w:space="0" w:color="auto"/>
            </w:tcBorders>
            <w:vAlign w:val="center"/>
          </w:tcPr>
          <w:p>
            <w:pPr>
              <w:pStyle w:val="style0"/>
              <w:jc w:val="left"/>
              <w:rPr>
                <w:rFonts w:ascii="Calibri" w:cs="Mangal" w:eastAsia="Calibri" w:hAnsi="Calibri"/>
                <w:b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b/>
                <w:sz w:val="26"/>
                <w:szCs w:val="28"/>
                <w:lang w:bidi="ar-SA"/>
              </w:rPr>
              <w:t xml:space="preserve">Year </w:t>
            </w:r>
          </w:p>
        </w:tc>
        <w:tc>
          <w:tcPr>
            <w:tcW w:w="596" w:type="pct"/>
            <w:tcBorders>
              <w:left w:val="single" w:sz="4" w:space="0" w:color="auto"/>
            </w:tcBorders>
            <w:vAlign w:val="center"/>
          </w:tcPr>
          <w:p>
            <w:pPr>
              <w:pStyle w:val="style0"/>
              <w:jc w:val="left"/>
              <w:rPr>
                <w:rFonts w:ascii="Calibri" w:cs="Mangal" w:eastAsia="Calibri" w:hAnsi="Calibri"/>
                <w:b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b/>
                <w:sz w:val="26"/>
                <w:szCs w:val="28"/>
                <w:lang w:bidi="ar-SA"/>
              </w:rPr>
              <w:t xml:space="preserve">Div. </w:t>
            </w:r>
          </w:p>
        </w:tc>
      </w:tr>
      <w:tr>
        <w:tblPrEx/>
        <w:trPr/>
        <w:tc>
          <w:tcPr>
            <w:tcW w:w="681" w:type="pct"/>
            <w:tcBorders/>
          </w:tcPr>
          <w:p>
            <w:pPr>
              <w:pStyle w:val="style0"/>
              <w:spacing w:lineRule="auto" w:line="36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sz w:val="26"/>
                <w:szCs w:val="28"/>
                <w:lang w:bidi="ar-SA"/>
              </w:rPr>
              <w:t>1.</w:t>
            </w:r>
          </w:p>
        </w:tc>
        <w:tc>
          <w:tcPr>
            <w:tcW w:w="1021" w:type="pct"/>
            <w:tcBorders/>
          </w:tcPr>
          <w:p>
            <w:pPr>
              <w:pStyle w:val="style0"/>
              <w:spacing w:lineRule="auto" w:line="36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sz w:val="26"/>
                <w:szCs w:val="28"/>
                <w:lang w:bidi="ar-SA"/>
              </w:rPr>
              <w:t xml:space="preserve">Secondary </w:t>
            </w:r>
          </w:p>
        </w:tc>
        <w:tc>
          <w:tcPr>
            <w:tcW w:w="2192" w:type="pct"/>
            <w:tcBorders/>
          </w:tcPr>
          <w:p>
            <w:pPr>
              <w:pStyle w:val="style0"/>
              <w:spacing w:lineRule="auto" w:line="36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sz w:val="26"/>
                <w:szCs w:val="28"/>
                <w:lang w:bidi="ar-SA"/>
              </w:rPr>
              <w:t xml:space="preserve">Uttrakhand </w:t>
            </w:r>
            <w:r>
              <w:rPr>
                <w:rFonts w:ascii="Calibri" w:cs="Mangal" w:eastAsia="Calibri" w:hAnsi="Calibri"/>
                <w:sz w:val="26"/>
                <w:szCs w:val="28"/>
                <w:lang w:val="en-US" w:bidi="ar-SA"/>
              </w:rPr>
              <w:t>CBSC Board</w:t>
            </w:r>
          </w:p>
        </w:tc>
        <w:tc>
          <w:tcPr>
            <w:tcW w:w="510" w:type="pct"/>
            <w:tcBorders>
              <w:right w:val="single" w:sz="4" w:space="0" w:color="auto"/>
            </w:tcBorders>
          </w:tcPr>
          <w:p>
            <w:pPr>
              <w:pStyle w:val="style0"/>
              <w:spacing w:lineRule="auto" w:line="36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sz w:val="26"/>
                <w:szCs w:val="28"/>
                <w:lang w:bidi="ar-SA"/>
              </w:rPr>
              <w:t>2012</w:t>
            </w:r>
          </w:p>
        </w:tc>
        <w:tc>
          <w:tcPr>
            <w:tcW w:w="596" w:type="pct"/>
            <w:tcBorders>
              <w:left w:val="single" w:sz="4" w:space="0" w:color="auto"/>
            </w:tcBorders>
          </w:tcPr>
          <w:p>
            <w:pPr>
              <w:pStyle w:val="style0"/>
              <w:spacing w:lineRule="auto" w:line="36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sz w:val="26"/>
                <w:szCs w:val="28"/>
                <w:lang w:val="en-US" w:bidi="ar-SA"/>
              </w:rPr>
              <w:t>2nd</w:t>
            </w:r>
          </w:p>
        </w:tc>
      </w:tr>
      <w:tr>
        <w:tblPrEx/>
        <w:trPr/>
        <w:tc>
          <w:tcPr>
            <w:tcW w:w="681" w:type="pct"/>
            <w:tcBorders/>
          </w:tcPr>
          <w:p>
            <w:pPr>
              <w:pStyle w:val="style0"/>
              <w:spacing w:lineRule="auto" w:line="36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sz w:val="26"/>
                <w:szCs w:val="28"/>
                <w:lang w:bidi="ar-SA"/>
              </w:rPr>
              <w:t>2.</w:t>
            </w:r>
          </w:p>
        </w:tc>
        <w:tc>
          <w:tcPr>
            <w:tcW w:w="1021" w:type="pct"/>
            <w:tcBorders/>
          </w:tcPr>
          <w:p>
            <w:pPr>
              <w:pStyle w:val="style0"/>
              <w:spacing w:lineRule="auto" w:line="36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sz w:val="26"/>
                <w:szCs w:val="28"/>
                <w:lang w:bidi="ar-SA"/>
              </w:rPr>
              <w:t>Sr. Secondary</w:t>
            </w:r>
          </w:p>
        </w:tc>
        <w:tc>
          <w:tcPr>
            <w:tcW w:w="2192" w:type="pct"/>
            <w:tcBorders/>
          </w:tcPr>
          <w:p>
            <w:pPr>
              <w:pStyle w:val="style0"/>
              <w:spacing w:lineRule="auto" w:line="36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sz w:val="26"/>
                <w:szCs w:val="28"/>
                <w:lang w:bidi="ar-SA"/>
              </w:rPr>
              <w:t xml:space="preserve">Uttrakhand </w:t>
            </w:r>
            <w:r>
              <w:rPr>
                <w:rFonts w:ascii="Calibri" w:cs="Mangal" w:eastAsia="Calibri" w:hAnsi="Calibri"/>
                <w:sz w:val="26"/>
                <w:szCs w:val="28"/>
                <w:lang w:val="en-US" w:bidi="ar-SA"/>
              </w:rPr>
              <w:t xml:space="preserve"> CBSC </w:t>
            </w:r>
            <w:r>
              <w:rPr>
                <w:rFonts w:ascii="Calibri" w:cs="Mangal" w:eastAsia="Calibri" w:hAnsi="Calibri"/>
                <w:sz w:val="26"/>
                <w:szCs w:val="28"/>
                <w:lang w:bidi="ar-SA"/>
              </w:rPr>
              <w:t>Board</w:t>
            </w:r>
          </w:p>
        </w:tc>
        <w:tc>
          <w:tcPr>
            <w:tcW w:w="510" w:type="pct"/>
            <w:tcBorders>
              <w:right w:val="single" w:sz="4" w:space="0" w:color="auto"/>
            </w:tcBorders>
          </w:tcPr>
          <w:p>
            <w:pPr>
              <w:pStyle w:val="style0"/>
              <w:spacing w:lineRule="auto" w:line="36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sz w:val="26"/>
                <w:szCs w:val="28"/>
                <w:lang w:bidi="ar-SA"/>
              </w:rPr>
              <w:t>201</w:t>
            </w:r>
            <w:r>
              <w:rPr>
                <w:rFonts w:ascii="Calibri" w:cs="Mangal" w:eastAsia="Calibri" w:hAnsi="Calibri"/>
                <w:sz w:val="26"/>
                <w:szCs w:val="28"/>
                <w:lang w:val="en-US" w:bidi="ar-SA"/>
              </w:rPr>
              <w:t>4</w:t>
            </w:r>
          </w:p>
        </w:tc>
        <w:tc>
          <w:tcPr>
            <w:tcW w:w="596" w:type="pct"/>
            <w:tcBorders>
              <w:left w:val="single" w:sz="4" w:space="0" w:color="auto"/>
            </w:tcBorders>
          </w:tcPr>
          <w:p>
            <w:pPr>
              <w:pStyle w:val="style0"/>
              <w:spacing w:lineRule="auto" w:line="36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  <w:r>
              <w:rPr>
                <w:rFonts w:ascii="Calibri" w:cs="Mangal" w:eastAsia="Calibri" w:hAnsi="Calibri"/>
                <w:sz w:val="26"/>
                <w:szCs w:val="28"/>
                <w:lang w:val="en-US" w:bidi="ar-SA"/>
              </w:rPr>
              <w:t>2nd</w:t>
            </w:r>
          </w:p>
        </w:tc>
      </w:tr>
      <w:tr>
        <w:tblPrEx/>
        <w:trPr/>
        <w:tc>
          <w:tcPr>
            <w:tcW w:w="681" w:type="pct"/>
            <w:tcBorders/>
          </w:tcPr>
          <w:p>
            <w:pPr>
              <w:pStyle w:val="style0"/>
              <w:spacing w:lineRule="auto" w:line="36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</w:p>
        </w:tc>
        <w:tc>
          <w:tcPr>
            <w:tcW w:w="1021" w:type="pct"/>
            <w:tcBorders/>
          </w:tcPr>
          <w:p>
            <w:pPr>
              <w:pStyle w:val="style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</w:p>
        </w:tc>
        <w:tc>
          <w:tcPr>
            <w:tcW w:w="2192" w:type="pct"/>
            <w:tcBorders/>
          </w:tcPr>
          <w:p>
            <w:pPr>
              <w:pStyle w:val="style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</w:p>
        </w:tc>
        <w:tc>
          <w:tcPr>
            <w:tcW w:w="510" w:type="pct"/>
            <w:tcBorders>
              <w:right w:val="single" w:sz="4" w:space="0" w:color="auto"/>
            </w:tcBorders>
          </w:tcPr>
          <w:p>
            <w:pPr>
              <w:pStyle w:val="style0"/>
              <w:spacing w:lineRule="auto" w:line="36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</w:p>
        </w:tc>
        <w:tc>
          <w:tcPr>
            <w:tcW w:w="596" w:type="pct"/>
            <w:tcBorders>
              <w:left w:val="single" w:sz="4" w:space="0" w:color="auto"/>
            </w:tcBorders>
          </w:tcPr>
          <w:p>
            <w:pPr>
              <w:pStyle w:val="style0"/>
              <w:spacing w:lineRule="auto" w:line="360"/>
              <w:jc w:val="left"/>
              <w:rPr>
                <w:rFonts w:ascii="Calibri" w:cs="Mangal" w:eastAsia="Calibri" w:hAnsi="Calibri"/>
                <w:sz w:val="26"/>
                <w:szCs w:val="28"/>
                <w:lang w:bidi="ar-SA"/>
              </w:rPr>
            </w:pPr>
          </w:p>
        </w:tc>
      </w:tr>
    </w:tbl>
    <w:p>
      <w:pPr>
        <w:pStyle w:val="style157"/>
        <w:jc w:val="left"/>
        <w:rPr>
          <w:b/>
          <w:sz w:val="26"/>
          <w:szCs w:val="26"/>
          <w:u w:val="single"/>
        </w:rPr>
      </w:pPr>
    </w:p>
    <w:p>
      <w:pPr>
        <w:pStyle w:val="style157"/>
        <w:jc w:val="left"/>
        <w:rPr>
          <w:rFonts w:ascii="Times New Roman" w:eastAsia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</w:rPr>
        <w:t>OTHER QUALIFICATION :</w:t>
      </w:r>
    </w:p>
    <w:p>
      <w:pPr>
        <w:pStyle w:val="style157"/>
        <w:jc w:val="left"/>
        <w:rPr>
          <w:rFonts w:ascii="Times New Roman" w:eastAsia="Times New Roman" w:hAnsi="Times New Roman"/>
          <w:b/>
          <w:sz w:val="28"/>
          <w:szCs w:val="28"/>
          <w:u w:val="single"/>
        </w:rPr>
      </w:pPr>
    </w:p>
    <w:p>
      <w:pPr>
        <w:pStyle w:val="style157"/>
        <w:numPr>
          <w:ilvl w:val="0"/>
          <w:numId w:val="1"/>
        </w:numPr>
        <w:ind w:left="720"/>
        <w:jc w:val="left"/>
        <w:rPr>
          <w:bCs/>
          <w:sz w:val="26"/>
          <w:szCs w:val="26"/>
        </w:rPr>
      </w:pPr>
      <w:r>
        <w:rPr>
          <w:bCs/>
          <w:sz w:val="34"/>
          <w:szCs w:val="34"/>
        </w:rPr>
        <w:t>Basic Knowledge of Computer.</w:t>
      </w:r>
    </w:p>
    <w:p>
      <w:pPr>
        <w:pStyle w:val="style157"/>
        <w:numPr>
          <w:ilvl w:val="0"/>
          <w:numId w:val="1"/>
        </w:numPr>
        <w:ind w:left="720"/>
        <w:jc w:val="left"/>
        <w:rPr>
          <w:bCs/>
          <w:sz w:val="26"/>
          <w:szCs w:val="26"/>
        </w:rPr>
      </w:pPr>
      <w:r>
        <w:rPr>
          <w:rFonts w:hint="default"/>
          <w:bCs/>
          <w:sz w:val="34"/>
          <w:szCs w:val="34"/>
          <w:lang w:val="en-US"/>
        </w:rPr>
        <w:t>Basic Knowledge of EXCL &amp; Microsoft Office.</w:t>
      </w:r>
      <w:r>
        <w:rPr>
          <w:bCs/>
          <w:sz w:val="26"/>
          <w:szCs w:val="26"/>
        </w:rPr>
        <w:br w:type="page"/>
      </w:r>
    </w:p>
    <w:p>
      <w:pPr>
        <w:pStyle w:val="style157"/>
        <w:jc w:val="left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</w:rPr>
        <mc:AlternateContent>
          <mc:Choice Requires="wps">
            <w:drawing>
              <wp:anchor distT="0" distB="0" distL="0" distR="0" simplePos="false" relativeHeight="7" behindDoc="true" locked="false" layoutInCell="true" allowOverlap="true">
                <wp:simplePos x="0" y="0"/>
                <wp:positionH relativeFrom="column">
                  <wp:posOffset>-180975</wp:posOffset>
                </wp:positionH>
                <wp:positionV relativeFrom="paragraph">
                  <wp:posOffset>147955</wp:posOffset>
                </wp:positionV>
                <wp:extent cx="6343650" cy="333375"/>
                <wp:effectExtent l="57150" t="38100" r="76200" b="104775"/>
                <wp:wrapNone/>
                <wp:docPr id="1032" name="Rounded Rectangle 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343650" cy="333375"/>
                        </a:xfrm>
                        <a:prstGeom prst="roundRect"/>
                        <a:gradFill flip="none" rotWithShape="true">
                          <a:gsLst>
                            <a:gs pos="0">
                              <a:srgbClr val="bbbbbb"/>
                            </a:gs>
                            <a:gs pos="35000">
                              <a:srgbClr val="cfcfcf"/>
                            </a:gs>
                            <a:gs pos="100000">
                              <a:srgbClr val="ededed"/>
                            </a:gs>
                          </a:gsLst>
                          <a:lin ang="16200000" scaled="true"/>
                        </a:gra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12700" dir="5400000" blurRad="40000" kx="0" ky="0" algn="b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32" arcsize="0.16666667," stroked="t" style="position:absolute;margin-left:-14.25pt;margin-top:11.65pt;width:499.5pt;height:26.25pt;z-index:-2147483640;mso-position-horizontal-relative:text;mso-position-vertical-relative:text;mso-width-relative:page;mso-height-relative:page;mso-wrap-distance-left:0.0pt;mso-wrap-distance-right:0.0pt;visibility:visible;">
                <v:fill color2="#ededed" rotate="true" method="any" color="#bbbbbb" focus="100%" angle="180" type="gradient" colors="0f #bbbbbb;22937f #cfcfcf;1 #ededed;"/>
                <v:shadow on="t" color="black" offset="-4.371139E-8pt,1.0pt" opacity="38%" origin=",0.5" type="perspective"/>
              </v:roundrect>
            </w:pict>
          </mc:Fallback>
        </mc:AlternateContent>
      </w:r>
    </w:p>
    <w:p>
      <w:pPr>
        <w:pStyle w:val="style157"/>
        <w:jc w:val="left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  <w:r>
        <w:rPr>
          <w:rFonts w:ascii="Times New Roman" w:eastAsia="Times New Roman" w:hAnsi="Times New Roman"/>
          <w:b/>
          <w:sz w:val="28"/>
          <w:szCs w:val="28"/>
        </w:rPr>
        <w:t>WORK EXPERIENCE:</w:t>
      </w:r>
    </w:p>
    <w:p>
      <w:pPr>
        <w:pStyle w:val="style157"/>
        <w:numPr>
          <w:ilvl w:val="0"/>
          <w:numId w:val="0"/>
        </w:numPr>
        <w:spacing w:lineRule="auto" w:line="240"/>
        <w:ind w:leftChars="0"/>
        <w:jc w:val="left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</w:p>
    <w:p>
      <w:pPr>
        <w:pStyle w:val="style157"/>
        <w:numPr>
          <w:ilvl w:val="0"/>
          <w:numId w:val="0"/>
        </w:numPr>
        <w:tabs>
          <w:tab w:val="clear" w:pos="420"/>
        </w:tabs>
        <w:spacing w:lineRule="auto" w:line="240"/>
        <w:ind w:left="720" w:firstLine="0"/>
        <w:jc w:val="left"/>
        <w:rPr>
          <w:rFonts w:ascii="Times New Roman" w:cs="Times New Roman" w:hAnsi="Times New Roman" w:hint="default"/>
          <w:b/>
          <w:sz w:val="36"/>
          <w:szCs w:val="36"/>
          <w:u w:val="single"/>
          <w:lang w:val="en-US"/>
        </w:rPr>
      </w:pPr>
    </w:p>
    <w:p>
      <w:pPr>
        <w:pStyle w:val="style157"/>
        <w:numPr>
          <w:ilvl w:val="0"/>
          <w:numId w:val="7"/>
        </w:numPr>
        <w:tabs>
          <w:tab w:val="clear" w:pos="420"/>
        </w:tabs>
        <w:spacing w:lineRule="auto" w:line="240"/>
        <w:jc w:val="left"/>
        <w:rPr>
          <w:rFonts w:ascii="Times New Roman" w:cs="Times New Roman" w:hAnsi="Times New Roman" w:hint="default"/>
          <w:b/>
          <w:sz w:val="36"/>
          <w:szCs w:val="36"/>
          <w:u w:val="single"/>
          <w:lang w:val="en-US"/>
        </w:rPr>
      </w:pPr>
      <w:r>
        <w:rPr>
          <w:rFonts w:ascii="Times New Roman" w:cs="Times New Roman" w:hAnsi="Times New Roman" w:hint="default"/>
          <w:b/>
          <w:sz w:val="36"/>
          <w:szCs w:val="36"/>
          <w:u w:val="single"/>
          <w:lang w:val="en-US"/>
        </w:rPr>
        <w:t xml:space="preserve"> worked as a Job Training at renaissance marriot hotel Lucknow uttar pardesh 2016 july to December 2016</w:t>
      </w:r>
    </w:p>
    <w:p>
      <w:pPr>
        <w:pStyle w:val="style157"/>
        <w:numPr>
          <w:ilvl w:val="0"/>
          <w:numId w:val="0"/>
        </w:numPr>
        <w:tabs>
          <w:tab w:val="clear" w:pos="420"/>
        </w:tabs>
        <w:spacing w:lineRule="auto" w:line="240"/>
        <w:ind w:left="720" w:firstLine="0"/>
        <w:jc w:val="left"/>
        <w:rPr>
          <w:rFonts w:ascii="Times New Roman" w:cs="Times New Roman" w:hAnsi="Times New Roman" w:hint="default"/>
          <w:b/>
          <w:sz w:val="36"/>
          <w:szCs w:val="36"/>
          <w:u w:val="single"/>
          <w:lang w:val="en-US"/>
        </w:rPr>
      </w:pPr>
    </w:p>
    <w:p>
      <w:pPr>
        <w:pStyle w:val="style157"/>
        <w:numPr>
          <w:ilvl w:val="0"/>
          <w:numId w:val="7"/>
        </w:numPr>
        <w:tabs>
          <w:tab w:val="clear" w:pos="420"/>
        </w:tabs>
        <w:spacing w:lineRule="auto" w:line="240"/>
        <w:jc w:val="left"/>
        <w:rPr>
          <w:rFonts w:ascii="Times New Roman" w:cs="Times New Roman" w:eastAsia="Times New Roman" w:hAnsi="Times New Roman" w:hint="default"/>
          <w:b/>
          <w:sz w:val="36"/>
          <w:szCs w:val="36"/>
          <w:u w:val="single"/>
          <w:lang w:val="en-US"/>
        </w:rPr>
      </w:pPr>
      <w:r>
        <w:rPr>
          <w:rFonts w:ascii="Times New Roman" w:cs="Times New Roman" w:hAnsi="Times New Roman" w:hint="default"/>
          <w:b/>
          <w:sz w:val="36"/>
          <w:szCs w:val="36"/>
          <w:u w:val="single"/>
          <w:lang w:val="en-US"/>
        </w:rPr>
        <w:t xml:space="preserve">Worked as commi 3rd </w:t>
      </w:r>
      <w:r>
        <w:rPr>
          <w:rFonts w:ascii="Times New Roman" w:cs="Times New Roman" w:hAnsi="Times New Roman" w:hint="default"/>
          <w:b/>
          <w:sz w:val="36"/>
          <w:szCs w:val="36"/>
          <w:u w:val="single"/>
        </w:rPr>
        <w:t>At</w:t>
      </w:r>
      <w:r>
        <w:rPr>
          <w:rFonts w:ascii="Times New Roman" w:cs="Times New Roman" w:hAnsi="Times New Roman" w:hint="default"/>
          <w:spacing w:val="-4"/>
          <w:sz w:val="36"/>
          <w:szCs w:val="36"/>
          <w:u w:val="single"/>
        </w:rPr>
        <w:t xml:space="preserve"> </w:t>
      </w:r>
      <w:r>
        <w:rPr>
          <w:rFonts w:ascii="Times New Roman" w:cs="Times New Roman" w:hAnsi="Times New Roman" w:hint="default"/>
          <w:b/>
          <w:sz w:val="36"/>
          <w:szCs w:val="36"/>
          <w:u w:val="single"/>
        </w:rPr>
        <w:t>Hotel</w:t>
      </w:r>
      <w:r>
        <w:rPr>
          <w:rFonts w:ascii="Times New Roman" w:cs="Times New Roman" w:hAnsi="Times New Roman" w:hint="default"/>
          <w:b/>
          <w:sz w:val="36"/>
          <w:szCs w:val="36"/>
          <w:u w:val="single"/>
          <w:lang w:val="en-US"/>
        </w:rPr>
        <w:t xml:space="preserve"> Sarover porticos</w:t>
      </w:r>
      <w:r>
        <w:rPr>
          <w:rFonts w:ascii="Times New Roman" w:cs="Times New Roman" w:hAnsi="Times New Roman" w:hint="default"/>
          <w:spacing w:val="-5"/>
          <w:sz w:val="36"/>
          <w:szCs w:val="36"/>
          <w:u w:val="single"/>
        </w:rPr>
        <w:t xml:space="preserve"> </w:t>
      </w:r>
      <w:r>
        <w:rPr>
          <w:rFonts w:ascii="Times New Roman" w:cs="Times New Roman" w:hAnsi="Times New Roman" w:hint="default"/>
          <w:b/>
          <w:sz w:val="36"/>
          <w:szCs w:val="36"/>
          <w:u w:val="single"/>
        </w:rPr>
        <w:t>As</w:t>
      </w:r>
      <w:r>
        <w:rPr>
          <w:rFonts w:ascii="Times New Roman" w:cs="Times New Roman" w:hAnsi="Times New Roman" w:hint="default"/>
          <w:spacing w:val="-5"/>
          <w:sz w:val="36"/>
          <w:szCs w:val="36"/>
          <w:u w:val="single"/>
        </w:rPr>
        <w:t xml:space="preserve"> </w:t>
      </w:r>
      <w:r>
        <w:rPr>
          <w:rFonts w:ascii="Times New Roman" w:cs="Times New Roman" w:hAnsi="Times New Roman" w:hint="default"/>
          <w:b/>
          <w:sz w:val="36"/>
          <w:szCs w:val="36"/>
          <w:u w:val="single"/>
        </w:rPr>
        <w:t>Commi</w:t>
      </w:r>
      <w:r>
        <w:rPr>
          <w:rFonts w:ascii="Times New Roman" w:cs="Times New Roman" w:hAnsi="Times New Roman" w:hint="default"/>
          <w:b/>
          <w:sz w:val="36"/>
          <w:szCs w:val="36"/>
          <w:u w:val="single"/>
          <w:lang w:val="en-US"/>
        </w:rPr>
        <w:t xml:space="preserve"> </w:t>
      </w:r>
      <w:r>
        <w:rPr>
          <w:rFonts w:ascii="Times New Roman" w:cs="Times New Roman" w:hAnsi="Times New Roman" w:hint="default"/>
          <w:b/>
          <w:sz w:val="36"/>
          <w:szCs w:val="36"/>
          <w:u w:val="single"/>
        </w:rPr>
        <w:t>3</w:t>
      </w:r>
      <w:r>
        <w:rPr>
          <w:rFonts w:ascii="Times New Roman" w:cs="Times New Roman" w:hAnsi="Times New Roman" w:hint="default"/>
          <w:b/>
          <w:sz w:val="36"/>
          <w:szCs w:val="36"/>
          <w:u w:val="single"/>
          <w:lang w:val="en-US"/>
        </w:rPr>
        <w:t>rd</w:t>
      </w:r>
      <w:r>
        <w:rPr>
          <w:rFonts w:ascii="Times New Roman" w:cs="Times New Roman" w:hAnsi="Times New Roman" w:hint="default"/>
          <w:spacing w:val="-4"/>
          <w:sz w:val="36"/>
          <w:szCs w:val="36"/>
          <w:u w:val="single"/>
        </w:rPr>
        <w:t xml:space="preserve"> </w:t>
      </w:r>
      <w:r>
        <w:rPr>
          <w:rFonts w:ascii="Times New Roman" w:cs="Times New Roman" w:hAnsi="Times New Roman" w:hint="default"/>
          <w:b/>
          <w:sz w:val="36"/>
          <w:szCs w:val="36"/>
          <w:u w:val="single"/>
        </w:rPr>
        <w:t>In</w:t>
      </w:r>
      <w:r>
        <w:rPr>
          <w:rFonts w:ascii="Times New Roman" w:cs="Times New Roman" w:hAnsi="Times New Roman" w:hint="default"/>
          <w:b/>
          <w:sz w:val="36"/>
          <w:szCs w:val="36"/>
          <w:u w:val="single"/>
          <w:lang w:val="en-US"/>
        </w:rPr>
        <w:t xml:space="preserve"> Chinese cuisine l November 2017 To 2018</w:t>
      </w:r>
      <w:r>
        <w:rPr>
          <w:rFonts w:ascii="Times New Roman" w:cs="Times New Roman" w:hAnsi="Times New Roman" w:hint="default"/>
          <w:sz w:val="36"/>
          <w:szCs w:val="36"/>
          <w:u w:val="single"/>
        </w:rPr>
        <w:t xml:space="preserve"> </w:t>
      </w:r>
    </w:p>
    <w:p>
      <w:pPr>
        <w:pStyle w:val="style157"/>
        <w:numPr>
          <w:ilvl w:val="0"/>
          <w:numId w:val="2"/>
        </w:numPr>
        <w:tabs>
          <w:tab w:val="clear" w:pos="420"/>
        </w:tabs>
        <w:spacing w:lineRule="auto" w:line="240"/>
        <w:ind w:left="420" w:leftChars="0" w:hanging="420" w:firstLineChars="0"/>
        <w:jc w:val="left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  <w:r>
        <w:rPr>
          <w:rFonts w:hint="default"/>
          <w:b/>
          <w:sz w:val="32"/>
          <w:lang w:val="en-US"/>
        </w:rPr>
        <w:t>Making Daily mise-en-place</w:t>
      </w:r>
    </w:p>
    <w:p>
      <w:pPr>
        <w:pStyle w:val="style157"/>
        <w:numPr>
          <w:ilvl w:val="0"/>
          <w:numId w:val="2"/>
        </w:numPr>
        <w:tabs>
          <w:tab w:val="clear" w:pos="420"/>
        </w:tabs>
        <w:spacing w:lineRule="auto" w:line="240"/>
        <w:ind w:left="420" w:leftChars="0" w:hanging="420" w:firstLineChars="0"/>
        <w:jc w:val="left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  <w:r>
        <w:rPr>
          <w:rFonts w:ascii="Times New Roman" w:eastAsia="Times New Roman" w:hAnsi="Times New Roman" w:hint="default"/>
          <w:b/>
          <w:sz w:val="28"/>
          <w:szCs w:val="28"/>
          <w:lang w:val="en-US"/>
        </w:rPr>
        <w:t>Giving helping hand to commi 1st for preparing Buffet and Ala cart Items.</w:t>
      </w:r>
    </w:p>
    <w:p>
      <w:pPr>
        <w:pStyle w:val="style157"/>
        <w:numPr>
          <w:ilvl w:val="0"/>
          <w:numId w:val="2"/>
        </w:numPr>
        <w:tabs>
          <w:tab w:val="clear" w:pos="420"/>
        </w:tabs>
        <w:spacing w:lineRule="auto" w:line="240"/>
        <w:ind w:left="420" w:leftChars="0" w:hanging="420" w:firstLineChars="0"/>
        <w:jc w:val="left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  <w:r>
        <w:rPr>
          <w:rFonts w:ascii="Times New Roman" w:eastAsia="Times New Roman" w:hAnsi="Times New Roman" w:hint="default"/>
          <w:b/>
          <w:sz w:val="28"/>
          <w:szCs w:val="28"/>
          <w:lang w:val="en-US"/>
        </w:rPr>
        <w:t>Take care of daily store items.</w:t>
      </w:r>
    </w:p>
    <w:p>
      <w:pPr>
        <w:pStyle w:val="style157"/>
        <w:numPr>
          <w:ilvl w:val="0"/>
          <w:numId w:val="0"/>
        </w:numPr>
        <w:spacing w:lineRule="auto" w:line="240"/>
        <w:ind w:leftChars="0"/>
        <w:jc w:val="left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</w:p>
    <w:p>
      <w:pPr>
        <w:pStyle w:val="style157"/>
        <w:numPr>
          <w:ilvl w:val="0"/>
          <w:numId w:val="9"/>
        </w:numPr>
        <w:tabs>
          <w:tab w:val="clear" w:pos="420"/>
        </w:tabs>
        <w:spacing w:lineRule="auto" w:line="240"/>
        <w:jc w:val="left"/>
        <w:rPr>
          <w:rFonts w:ascii="Times New Roman" w:cs="Times New Roman" w:eastAsia="Times New Roman" w:hAnsi="Times New Roman" w:hint="default"/>
          <w:b/>
          <w:bCs w:val="false"/>
          <w:sz w:val="36"/>
          <w:szCs w:val="36"/>
          <w:u w:val="single"/>
          <w:lang w:val="en-US"/>
        </w:rPr>
      </w:pP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  <w:lang w:val="en-US"/>
        </w:rPr>
        <w:t>Worked as 1year</w:t>
      </w:r>
      <w:r>
        <w:rPr>
          <w:rFonts w:ascii="Times New Roman" w:cs="Times New Roman" w:hAnsi="Times New Roman" w:hint="default"/>
          <w:b/>
          <w:bCs w:val="false"/>
          <w:spacing w:val="-4"/>
          <w:sz w:val="36"/>
          <w:szCs w:val="36"/>
          <w:u w:val="single"/>
        </w:rPr>
        <w:t xml:space="preserve"> </w:t>
      </w: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</w:rPr>
        <w:t>Experience</w:t>
      </w:r>
      <w:r>
        <w:rPr>
          <w:rFonts w:ascii="Times New Roman" w:cs="Times New Roman" w:hAnsi="Times New Roman" w:hint="default"/>
          <w:b/>
          <w:bCs w:val="false"/>
          <w:spacing w:val="-6"/>
          <w:sz w:val="36"/>
          <w:szCs w:val="36"/>
          <w:u w:val="single"/>
        </w:rPr>
        <w:t xml:space="preserve"> </w:t>
      </w: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</w:rPr>
        <w:t>A</w:t>
      </w: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  <w:lang w:val="en-US"/>
        </w:rPr>
        <w:t>t Baba star cafe in arad, Bahrain</w:t>
      </w: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</w:rPr>
        <w:t xml:space="preserve"> As</w:t>
      </w: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  <w:lang w:val="en-US"/>
        </w:rPr>
        <w:t xml:space="preserve">'a </w:t>
      </w: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</w:rPr>
        <w:t>Commi</w:t>
      </w: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  <w:lang w:val="en-US"/>
        </w:rPr>
        <w:t xml:space="preserve"> </w:t>
      </w: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</w:rPr>
        <w:t>2</w:t>
      </w: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  <w:lang w:val="en-US"/>
        </w:rPr>
        <w:t>nd</w:t>
      </w: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</w:rPr>
        <w:t xml:space="preserve"> </w:t>
      </w: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  <w:lang w:val="en-US"/>
        </w:rPr>
        <w:t>in Indian cuisine</w:t>
      </w: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</w:rPr>
        <w:t xml:space="preserve"> In </w:t>
      </w:r>
      <w:r>
        <w:rPr>
          <w:rFonts w:ascii="Times New Roman" w:cs="Times New Roman" w:hAnsi="Times New Roman" w:hint="default"/>
          <w:b/>
          <w:bCs w:val="false"/>
          <w:sz w:val="36"/>
          <w:szCs w:val="36"/>
          <w:u w:val="single"/>
          <w:lang w:val="en-US"/>
        </w:rPr>
        <w:t>December 2019 to 2020</w:t>
      </w:r>
    </w:p>
    <w:p>
      <w:pPr>
        <w:pStyle w:val="style157"/>
        <w:numPr>
          <w:ilvl w:val="0"/>
          <w:numId w:val="2"/>
        </w:numPr>
        <w:tabs>
          <w:tab w:val="clear" w:pos="420"/>
        </w:tabs>
        <w:spacing w:lineRule="auto" w:line="240"/>
        <w:ind w:left="420" w:leftChars="0" w:hanging="420" w:firstLineChars="0"/>
        <w:jc w:val="left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  <w:r>
        <w:rPr>
          <w:rFonts w:hint="default"/>
          <w:b/>
          <w:sz w:val="32"/>
          <w:lang w:val="en-US"/>
        </w:rPr>
        <w:t>Making Daily mise-en-place.</w:t>
      </w:r>
    </w:p>
    <w:p>
      <w:pPr>
        <w:pStyle w:val="style157"/>
        <w:numPr>
          <w:ilvl w:val="0"/>
          <w:numId w:val="3"/>
        </w:numPr>
        <w:tabs>
          <w:tab w:val="clear" w:pos="420"/>
        </w:tabs>
        <w:spacing w:lineRule="auto" w:line="240"/>
        <w:ind w:left="420" w:leftChars="0" w:hanging="420" w:firstLineChars="0"/>
        <w:jc w:val="left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  <w:r>
        <w:rPr>
          <w:rFonts w:ascii="Times New Roman" w:eastAsia="Times New Roman" w:hAnsi="Times New Roman" w:hint="default"/>
          <w:b/>
          <w:sz w:val="28"/>
          <w:szCs w:val="28"/>
          <w:lang w:val="en-US"/>
        </w:rPr>
        <w:t>Making Buffet and Ala cart Items with commi 1</w:t>
      </w:r>
      <w:r>
        <w:rPr>
          <w:rFonts w:ascii="Times New Roman" w:eastAsia="Times New Roman" w:hAnsi="Times New Roman" w:hint="default"/>
          <w:b/>
          <w:sz w:val="28"/>
          <w:szCs w:val="28"/>
          <w:vertAlign w:val="superscript"/>
          <w:lang w:val="en-US"/>
        </w:rPr>
        <w:t>st</w:t>
      </w:r>
    </w:p>
    <w:p>
      <w:pPr>
        <w:pStyle w:val="style157"/>
        <w:numPr>
          <w:ilvl w:val="0"/>
          <w:numId w:val="3"/>
        </w:numPr>
        <w:tabs>
          <w:tab w:val="clear" w:pos="420"/>
        </w:tabs>
        <w:spacing w:lineRule="auto" w:line="240"/>
        <w:ind w:left="420" w:leftChars="0" w:hanging="420" w:firstLineChars="0"/>
        <w:jc w:val="left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  <w:r>
        <w:rPr>
          <w:rFonts w:ascii="Times New Roman" w:eastAsia="Times New Roman" w:hAnsi="Times New Roman" w:hint="default"/>
          <w:b/>
          <w:sz w:val="28"/>
          <w:szCs w:val="28"/>
          <w:lang w:val="en-US"/>
        </w:rPr>
        <w:t>Making Ala carts Oder's.</w:t>
      </w:r>
    </w:p>
    <w:p>
      <w:pPr>
        <w:pStyle w:val="style157"/>
        <w:numPr>
          <w:ilvl w:val="0"/>
          <w:numId w:val="3"/>
        </w:numPr>
        <w:tabs>
          <w:tab w:val="clear" w:pos="420"/>
        </w:tabs>
        <w:spacing w:lineRule="auto" w:line="240"/>
        <w:ind w:left="420" w:leftChars="0" w:hanging="420" w:firstLineChars="0"/>
        <w:jc w:val="left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  <w:r>
        <w:rPr>
          <w:rFonts w:ascii="Times New Roman" w:eastAsia="Times New Roman" w:hAnsi="Times New Roman" w:hint="default"/>
          <w:b/>
          <w:sz w:val="28"/>
          <w:szCs w:val="28"/>
          <w:lang w:val="en-US"/>
        </w:rPr>
        <w:t xml:space="preserve">Planing for mise-en-place according to  </w:t>
      </w:r>
      <w:r>
        <w:rPr>
          <w:rFonts w:ascii="Times New Roman" w:eastAsia="Times New Roman" w:hAnsi="Times New Roman" w:hint="default"/>
          <w:b/>
          <w:sz w:val="28"/>
          <w:szCs w:val="28"/>
          <w:lang w:val="en-US"/>
        </w:rPr>
        <w:t>Ala cart menu and buffet.</w:t>
      </w:r>
    </w:p>
    <w:p>
      <w:pPr>
        <w:pStyle w:val="style157"/>
        <w:numPr>
          <w:ilvl w:val="0"/>
          <w:numId w:val="0"/>
        </w:numPr>
        <w:tabs>
          <w:tab w:val="clear" w:pos="420"/>
        </w:tabs>
        <w:spacing w:lineRule="auto" w:line="240"/>
        <w:ind w:left="420" w:firstLine="0"/>
        <w:jc w:val="left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</w:p>
    <w:p>
      <w:pPr>
        <w:pStyle w:val="style157"/>
        <w:numPr>
          <w:ilvl w:val="0"/>
          <w:numId w:val="0"/>
        </w:numPr>
        <w:spacing w:lineRule="auto" w:line="240"/>
        <w:ind w:leftChars="0"/>
        <w:jc w:val="left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</w:p>
    <w:p>
      <w:pPr>
        <w:pStyle w:val="style179"/>
        <w:numPr>
          <w:ilvl w:val="0"/>
          <w:numId w:val="10"/>
        </w:numPr>
        <w:tabs>
          <w:tab w:val="clear" w:pos="420"/>
        </w:tabs>
        <w:spacing w:before="0" w:after="0" w:lineRule="auto" w:line="240"/>
        <w:ind w:right="1220" w:rightChars="0"/>
        <w:jc w:val="left"/>
        <w:rPr>
          <w:sz w:val="36"/>
          <w:szCs w:val="36"/>
          <w:u w:val="single"/>
        </w:rPr>
      </w:pPr>
      <w:r>
        <w:rPr>
          <w:b/>
          <w:sz w:val="36"/>
          <w:szCs w:val="36"/>
          <w:u w:val="single"/>
          <w:lang w:val="en-US"/>
        </w:rPr>
        <w:t xml:space="preserve">As </w:t>
      </w:r>
      <w:r>
        <w:rPr>
          <w:b/>
          <w:sz w:val="36"/>
          <w:szCs w:val="36"/>
          <w:u w:val="single"/>
        </w:rPr>
        <w:t>Worked</w:t>
      </w:r>
      <w:r>
        <w:rPr>
          <w:spacing w:val="-5"/>
          <w:sz w:val="36"/>
          <w:szCs w:val="36"/>
          <w:u w:val="single"/>
        </w:rPr>
        <w:t xml:space="preserve"> </w:t>
      </w:r>
      <w:r>
        <w:rPr>
          <w:b/>
          <w:sz w:val="36"/>
          <w:szCs w:val="36"/>
          <w:u w:val="single"/>
        </w:rPr>
        <w:t>In</w:t>
      </w:r>
      <w:r>
        <w:rPr>
          <w:b/>
          <w:sz w:val="36"/>
          <w:szCs w:val="36"/>
          <w:u w:val="single"/>
          <w:lang w:val="en-US"/>
        </w:rPr>
        <w:t xml:space="preserve"> Southran spice fine dine "Restaurant Manama Bahrain</w:t>
      </w:r>
      <w:r>
        <w:rPr>
          <w:sz w:val="36"/>
          <w:szCs w:val="36"/>
          <w:u w:val="single"/>
        </w:rPr>
        <w:t xml:space="preserve"> </w:t>
      </w:r>
      <w:r>
        <w:rPr>
          <w:b/>
          <w:sz w:val="36"/>
          <w:szCs w:val="36"/>
          <w:u w:val="single"/>
        </w:rPr>
        <w:t>As</w:t>
      </w:r>
      <w:r>
        <w:rPr>
          <w:sz w:val="36"/>
          <w:szCs w:val="36"/>
          <w:u w:val="single"/>
        </w:rPr>
        <w:t xml:space="preserve"> </w:t>
      </w:r>
      <w:r>
        <w:rPr>
          <w:sz w:val="36"/>
          <w:szCs w:val="36"/>
          <w:u w:val="single"/>
          <w:lang w:val="en-US"/>
        </w:rPr>
        <w:t xml:space="preserve">a Commi 1st </w:t>
      </w:r>
      <w:r>
        <w:rPr>
          <w:b/>
          <w:bCs/>
          <w:sz w:val="36"/>
          <w:szCs w:val="36"/>
          <w:u w:val="single"/>
        </w:rPr>
        <w:t>In</w:t>
      </w:r>
      <w:r>
        <w:rPr>
          <w:b/>
          <w:bCs/>
          <w:spacing w:val="-1"/>
          <w:sz w:val="36"/>
          <w:szCs w:val="36"/>
          <w:u w:val="single"/>
        </w:rPr>
        <w:t xml:space="preserve"> </w:t>
      </w:r>
      <w:r>
        <w:rPr>
          <w:b/>
          <w:bCs/>
          <w:spacing w:val="-1"/>
          <w:sz w:val="36"/>
          <w:szCs w:val="36"/>
          <w:u w:val="single"/>
          <w:lang w:val="en-US"/>
        </w:rPr>
        <w:t>Chinese</w:t>
      </w:r>
      <w:r>
        <w:rPr>
          <w:b/>
          <w:bCs/>
          <w:spacing w:val="-2"/>
          <w:sz w:val="36"/>
          <w:szCs w:val="36"/>
          <w:u w:val="single"/>
        </w:rPr>
        <w:t xml:space="preserve"> </w:t>
      </w:r>
      <w:r>
        <w:rPr>
          <w:b/>
          <w:bCs/>
          <w:spacing w:val="-2"/>
          <w:sz w:val="36"/>
          <w:szCs w:val="36"/>
          <w:u w:val="single"/>
          <w:lang w:val="en-US"/>
        </w:rPr>
        <w:t xml:space="preserve">and Indian cuisine </w:t>
      </w:r>
      <w:r>
        <w:rPr>
          <w:b/>
          <w:bCs/>
          <w:sz w:val="36"/>
          <w:szCs w:val="36"/>
          <w:u w:val="single"/>
        </w:rPr>
        <w:t>Since</w:t>
      </w:r>
      <w:r>
        <w:rPr>
          <w:b/>
          <w:bCs/>
          <w:spacing w:val="-1"/>
          <w:sz w:val="36"/>
          <w:szCs w:val="36"/>
          <w:u w:val="single"/>
        </w:rPr>
        <w:t xml:space="preserve"> </w:t>
      </w:r>
      <w:r>
        <w:rPr>
          <w:b/>
          <w:bCs/>
          <w:spacing w:val="-1"/>
          <w:sz w:val="36"/>
          <w:szCs w:val="36"/>
          <w:u w:val="single"/>
          <w:lang w:val="en-US"/>
        </w:rPr>
        <w:t xml:space="preserve">18 November 2020 </w:t>
      </w:r>
      <w:r>
        <w:rPr>
          <w:b/>
          <w:bCs/>
          <w:sz w:val="36"/>
          <w:szCs w:val="36"/>
          <w:u w:val="single"/>
        </w:rPr>
        <w:t>To</w:t>
      </w:r>
      <w:r>
        <w:rPr>
          <w:b/>
          <w:bCs/>
          <w:spacing w:val="-2"/>
          <w:sz w:val="36"/>
          <w:szCs w:val="36"/>
          <w:u w:val="single"/>
        </w:rPr>
        <w:t xml:space="preserve"> </w:t>
      </w:r>
      <w:r>
        <w:rPr>
          <w:b/>
          <w:bCs/>
          <w:spacing w:val="-2"/>
          <w:sz w:val="36"/>
          <w:szCs w:val="36"/>
          <w:u w:val="single"/>
          <w:lang w:val="en-US"/>
        </w:rPr>
        <w:t>October</w:t>
      </w:r>
      <w:r>
        <w:rPr>
          <w:b/>
          <w:bCs/>
          <w:spacing w:val="-1"/>
          <w:sz w:val="36"/>
          <w:szCs w:val="36"/>
          <w:u w:val="single"/>
        </w:rPr>
        <w:t xml:space="preserve"> </w:t>
      </w:r>
      <w:r>
        <w:rPr>
          <w:b/>
          <w:bCs/>
          <w:spacing w:val="-4"/>
          <w:sz w:val="36"/>
          <w:szCs w:val="36"/>
          <w:u w:val="single"/>
        </w:rPr>
        <w:t>202</w:t>
      </w:r>
      <w:r>
        <w:rPr>
          <w:b/>
          <w:bCs/>
          <w:spacing w:val="-4"/>
          <w:sz w:val="36"/>
          <w:szCs w:val="36"/>
          <w:u w:val="single"/>
          <w:lang w:val="en-US"/>
        </w:rPr>
        <w:t>2.</w:t>
      </w:r>
    </w:p>
    <w:p>
      <w:pPr>
        <w:pStyle w:val="style179"/>
        <w:numPr>
          <w:ilvl w:val="0"/>
          <w:numId w:val="4"/>
        </w:numPr>
        <w:tabs>
          <w:tab w:val="clear" w:pos="420"/>
        </w:tabs>
        <w:spacing w:before="0" w:after="0" w:lineRule="auto" w:line="240"/>
        <w:ind w:left="420" w:leftChars="0" w:right="1220" w:rightChars="0" w:hanging="420" w:firstLineChars="0"/>
        <w:jc w:val="left"/>
        <w:rPr/>
      </w:pPr>
      <w:r>
        <w:rPr>
          <w:rFonts w:ascii="Times New Roman" w:eastAsia="Times New Roman" w:hAnsi="Times New Roman" w:hint="default"/>
          <w:b/>
          <w:sz w:val="28"/>
          <w:szCs w:val="28"/>
          <w:lang w:val="en-US"/>
        </w:rPr>
        <w:t>Attending daily briefing and reporting to my Chef the partie.</w:t>
      </w:r>
    </w:p>
    <w:p>
      <w:pPr>
        <w:pStyle w:val="style179"/>
        <w:numPr>
          <w:ilvl w:val="0"/>
          <w:numId w:val="4"/>
        </w:numPr>
        <w:tabs>
          <w:tab w:val="clear" w:pos="420"/>
        </w:tabs>
        <w:spacing w:before="0" w:after="0" w:lineRule="auto" w:line="240"/>
        <w:ind w:left="420" w:leftChars="0" w:right="1220" w:rightChars="0" w:hanging="420" w:firstLineChars="0"/>
        <w:jc w:val="left"/>
        <w:rPr/>
      </w:pPr>
      <w:r>
        <w:rPr>
          <w:rFonts w:ascii="Times New Roman" w:eastAsia="Times New Roman" w:hAnsi="Times New Roman" w:hint="default"/>
          <w:b/>
          <w:sz w:val="28"/>
          <w:szCs w:val="28"/>
          <w:lang w:val="en-US"/>
        </w:rPr>
        <w:t>Making  Ala cart Items and assiting my juniors.</w:t>
      </w:r>
    </w:p>
    <w:p>
      <w:pPr>
        <w:pStyle w:val="style179"/>
        <w:numPr>
          <w:ilvl w:val="0"/>
          <w:numId w:val="4"/>
        </w:numPr>
        <w:tabs>
          <w:tab w:val="clear" w:pos="420"/>
        </w:tabs>
        <w:spacing w:before="0" w:after="0" w:lineRule="auto" w:line="240"/>
        <w:ind w:left="420" w:leftChars="0" w:right="1220" w:rightChars="0" w:hanging="420" w:firstLineChars="0"/>
        <w:jc w:val="left"/>
        <w:rPr/>
      </w:pPr>
      <w:r>
        <w:rPr>
          <w:rFonts w:ascii="Times New Roman" w:eastAsia="Times New Roman" w:hAnsi="Times New Roman" w:hint="default"/>
          <w:b/>
          <w:sz w:val="28"/>
          <w:szCs w:val="28"/>
          <w:lang w:val="en-US"/>
        </w:rPr>
        <w:t>Working on Food qualitiy and consistency .</w:t>
      </w:r>
    </w:p>
    <w:p>
      <w:pPr>
        <w:pStyle w:val="style179"/>
        <w:numPr>
          <w:ilvl w:val="0"/>
          <w:numId w:val="4"/>
        </w:numPr>
        <w:tabs>
          <w:tab w:val="clear" w:pos="420"/>
        </w:tabs>
        <w:spacing w:before="0" w:after="0" w:lineRule="auto" w:line="240"/>
        <w:ind w:left="420" w:leftChars="0" w:right="1220" w:rightChars="0" w:hanging="420" w:firstLineChars="0"/>
        <w:jc w:val="left"/>
        <w:rPr/>
      </w:pPr>
      <w:r>
        <w:rPr>
          <w:rFonts w:ascii="Times New Roman" w:eastAsia="Times New Roman" w:hAnsi="Times New Roman" w:hint="default"/>
          <w:b/>
          <w:sz w:val="28"/>
          <w:szCs w:val="28"/>
          <w:lang w:val="en-US"/>
        </w:rPr>
        <w:t xml:space="preserve">Following HACCP and  maintaining daily store . </w:t>
      </w:r>
    </w:p>
    <w:p>
      <w:pPr>
        <w:pStyle w:val="style0"/>
        <w:numPr>
          <w:ilvl w:val="0"/>
          <w:numId w:val="0"/>
        </w:numPr>
        <w:tabs>
          <w:tab w:val="clear" w:pos="420"/>
        </w:tabs>
        <w:spacing w:before="0" w:after="0" w:lineRule="auto" w:line="240"/>
        <w:ind w:right="1220" w:rightChars="0"/>
        <w:jc w:val="left"/>
        <w:rPr/>
      </w:pPr>
    </w:p>
    <w:p>
      <w:pPr>
        <w:pStyle w:val="style179"/>
        <w:numPr>
          <w:ilvl w:val="0"/>
          <w:numId w:val="0"/>
        </w:numPr>
        <w:tabs>
          <w:tab w:val="left" w:leader="none" w:pos="1282"/>
        </w:tabs>
        <w:spacing w:before="0" w:after="0" w:lineRule="auto" w:line="240"/>
        <w:ind w:leftChars="0" w:right="1220" w:rightChars="0"/>
        <w:jc w:val="left"/>
        <w:rPr>
          <w:rFonts w:ascii="Times New Roman" w:eastAsia="Times New Roman" w:hAnsi="Times New Roman" w:hint="default"/>
          <w:b/>
          <w:sz w:val="28"/>
          <w:szCs w:val="28"/>
          <w:lang w:val="en-US"/>
        </w:rPr>
      </w:pPr>
      <w:r>
        <w:rPr>
          <w:rFonts w:ascii="Times New Roman" w:eastAsia="Times New Roman" w:hAnsi="Times New Roman" w:hint="default"/>
          <w:b/>
          <w:sz w:val="28"/>
          <w:szCs w:val="28"/>
          <w:lang w:val="en-US"/>
        </w:rPr>
        <w:t xml:space="preserve"> </w:t>
      </w:r>
    </w:p>
    <w:p>
      <w:pPr>
        <w:pStyle w:val="style179"/>
        <w:numPr>
          <w:ilvl w:val="0"/>
          <w:numId w:val="8"/>
        </w:numPr>
        <w:spacing w:lineRule="auto" w:line="240"/>
        <w:rPr>
          <w:rFonts w:ascii="Times New Roman" w:cs="Times New Roman" w:eastAsia="Arial" w:hAnsi="Times New Roman" w:hint="default"/>
          <w:b/>
          <w:sz w:val="36"/>
          <w:szCs w:val="36"/>
          <w:u w:val="single"/>
          <w:lang w:val="en-US"/>
        </w:rPr>
      </w:pPr>
      <w:r>
        <w:rPr>
          <w:rFonts w:ascii="Times New Roman" w:cs="Times New Roman" w:eastAsia="Arial" w:hAnsi="Times New Roman" w:hint="default"/>
          <w:b/>
          <w:sz w:val="36"/>
          <w:szCs w:val="36"/>
          <w:u w:val="single"/>
          <w:lang w:val="en-US"/>
        </w:rPr>
        <w:t xml:space="preserve">Worked In Qatar Airways at Doha Airport Since Sept 2022 to April 30,2024 as a Commi 1st chef in multi cuisine lounge </w:t>
      </w:r>
    </w:p>
    <w:p>
      <w:pPr>
        <w:pStyle w:val="style0"/>
        <w:spacing w:lineRule="auto" w:line="240"/>
        <w:jc w:val="left"/>
        <w:rPr>
          <w:rFonts w:ascii="Calibri" w:eastAsia="Arial" w:hAnsi="Arial"/>
          <w:b/>
          <w:sz w:val="14"/>
          <w:szCs w:val="14"/>
        </w:rPr>
      </w:pPr>
    </w:p>
    <w:p>
      <w:pPr>
        <w:pStyle w:val="style0"/>
        <w:numPr>
          <w:ilvl w:val="0"/>
          <w:numId w:val="5"/>
        </w:numPr>
        <w:tabs>
          <w:tab w:val="clear" w:pos="420"/>
        </w:tabs>
        <w:spacing w:lineRule="auto" w:line="240"/>
        <w:ind w:left="420" w:leftChars="0" w:hanging="420" w:firstLineChars="0"/>
        <w:jc w:val="left"/>
        <w:rPr>
          <w:rFonts w:ascii="Calibri" w:eastAsia="Arial" w:hAnsi="Arial"/>
          <w:b/>
          <w:sz w:val="36"/>
          <w:szCs w:val="36"/>
        </w:rPr>
      </w:pPr>
      <w:r>
        <w:rPr>
          <w:rFonts w:ascii="Calibri" w:eastAsia="Arial" w:hAnsi="Arial" w:hint="default"/>
          <w:b/>
          <w:sz w:val="28"/>
          <w:szCs w:val="28"/>
          <w:lang w:val="en-US"/>
        </w:rPr>
        <w:t>Attending daily briefing and follow all insturctions by our seniors chefs.</w:t>
      </w:r>
    </w:p>
    <w:p>
      <w:pPr>
        <w:pStyle w:val="style0"/>
        <w:numPr>
          <w:ilvl w:val="0"/>
          <w:numId w:val="5"/>
        </w:numPr>
        <w:tabs>
          <w:tab w:val="clear" w:pos="420"/>
        </w:tabs>
        <w:spacing w:lineRule="auto" w:line="240"/>
        <w:ind w:left="420" w:leftChars="0" w:hanging="420" w:firstLineChars="0"/>
        <w:jc w:val="left"/>
        <w:rPr>
          <w:rFonts w:ascii="Calibri" w:eastAsia="Arial" w:hAnsi="Arial"/>
          <w:b/>
          <w:sz w:val="24"/>
          <w:szCs w:val="24"/>
        </w:rPr>
      </w:pPr>
      <w:r>
        <w:rPr>
          <w:rFonts w:ascii="Calibri" w:eastAsia="Arial" w:hAnsi="Arial" w:hint="default"/>
          <w:b/>
          <w:sz w:val="28"/>
          <w:szCs w:val="28"/>
          <w:lang w:val="en-US"/>
        </w:rPr>
        <w:t>Preparing and displaying all buffet and ala carte items belongs respective hub lounges.</w:t>
      </w:r>
    </w:p>
    <w:p>
      <w:pPr>
        <w:pStyle w:val="style0"/>
        <w:numPr>
          <w:ilvl w:val="0"/>
          <w:numId w:val="5"/>
        </w:numPr>
        <w:tabs>
          <w:tab w:val="clear" w:pos="420"/>
        </w:tabs>
        <w:spacing w:lineRule="auto" w:line="240"/>
        <w:ind w:left="420" w:leftChars="0" w:hanging="420" w:firstLineChars="0"/>
        <w:jc w:val="left"/>
        <w:rPr>
          <w:rFonts w:ascii="Calibri" w:eastAsia="Arial" w:hAnsi="Arial"/>
          <w:b/>
          <w:sz w:val="36"/>
          <w:szCs w:val="36"/>
        </w:rPr>
      </w:pPr>
      <w:r>
        <w:rPr>
          <w:rFonts w:ascii="Calibri" w:eastAsia="Arial" w:hAnsi="Arial" w:hint="default"/>
          <w:b/>
          <w:sz w:val="28"/>
          <w:szCs w:val="28"/>
          <w:lang w:val="en-US"/>
        </w:rPr>
        <w:t>Maintaing the all haccp’s and qtar airways policy’s.</w:t>
      </w:r>
    </w:p>
    <w:p>
      <w:pPr>
        <w:pStyle w:val="style0"/>
        <w:numPr>
          <w:ilvl w:val="0"/>
          <w:numId w:val="5"/>
        </w:numPr>
        <w:tabs>
          <w:tab w:val="clear" w:pos="420"/>
        </w:tabs>
        <w:spacing w:lineRule="auto" w:line="240"/>
        <w:ind w:left="420" w:leftChars="0" w:hanging="420" w:firstLineChars="0"/>
        <w:jc w:val="left"/>
        <w:rPr>
          <w:rFonts w:ascii="Calibri" w:eastAsia="Arial" w:hAnsi="Arial"/>
          <w:b/>
          <w:sz w:val="40"/>
          <w:szCs w:val="40"/>
        </w:rPr>
      </w:pPr>
      <w:r>
        <w:rPr>
          <w:rFonts w:ascii="Calibri" w:eastAsia="Arial" w:hAnsi="Arial" w:hint="default"/>
          <w:b/>
          <w:sz w:val="28"/>
          <w:szCs w:val="28"/>
          <w:lang w:val="en-US"/>
        </w:rPr>
        <w:t>Maintaing and storing food items and reporting my next senior for wastaging</w:t>
      </w:r>
    </w:p>
    <w:p>
      <w:pPr>
        <w:pStyle w:val="style179"/>
        <w:numPr>
          <w:ilvl w:val="0"/>
          <w:numId w:val="0"/>
        </w:numPr>
        <w:tabs>
          <w:tab w:val="clear" w:pos="420"/>
        </w:tabs>
        <w:spacing w:lineRule="auto" w:line="240"/>
        <w:ind w:left="780" w:firstLine="0"/>
        <w:jc w:val="left"/>
        <w:rPr>
          <w:rFonts w:ascii="Calibri" w:eastAsia="Arial" w:hAnsi="Arial"/>
          <w:b/>
          <w:sz w:val="40"/>
          <w:szCs w:val="40"/>
        </w:rPr>
      </w:pPr>
    </w:p>
    <w:p>
      <w:pPr>
        <w:pStyle w:val="style179"/>
        <w:numPr>
          <w:ilvl w:val="0"/>
          <w:numId w:val="11"/>
        </w:numPr>
        <w:tabs>
          <w:tab w:val="clear" w:pos="420"/>
        </w:tabs>
        <w:spacing w:lineRule="auto" w:line="240"/>
        <w:jc w:val="left"/>
        <w:rPr>
          <w:b/>
          <w:sz w:val="36"/>
          <w:szCs w:val="36"/>
        </w:rPr>
      </w:pPr>
      <w:r>
        <w:rPr>
          <w:rFonts w:ascii="Calibri" w:eastAsia="Arial" w:hAnsi="Arial"/>
          <w:b/>
          <w:sz w:val="36"/>
          <w:szCs w:val="36"/>
          <w:lang w:val="en-US"/>
        </w:rPr>
        <w:t xml:space="preserve">Currently working in North indain and Chinese wok cuisine chef in as a demi chef de party chef at The crimsion house fine dining resturant in Noida. from June, 2024  to now. </w:t>
      </w:r>
    </w:p>
    <w:p>
      <w:pPr>
        <w:pStyle w:val="style0"/>
        <w:rPr>
          <w:b/>
          <w:sz w:val="36"/>
          <w:szCs w:val="36"/>
        </w:rPr>
      </w:pPr>
    </w:p>
    <w:p>
      <w:pPr>
        <w:pStyle w:val="style157"/>
        <w:numPr>
          <w:ilvl w:val="0"/>
          <w:numId w:val="0"/>
        </w:numPr>
        <w:spacing w:lineRule="auto" w:line="240"/>
        <w:ind w:left="240" w:leftChars="0"/>
        <w:jc w:val="left"/>
        <w:rPr>
          <w:b/>
          <w:sz w:val="36"/>
          <w:szCs w:val="36"/>
        </w:rPr>
      </w:pPr>
    </w:p>
    <w:p>
      <w:pPr>
        <w:pStyle w:val="style66"/>
        <w:spacing w:before="10" w:lineRule="auto" w:line="240"/>
        <w:jc w:val="left"/>
        <w:rPr>
          <w:sz w:val="29"/>
        </w:rPr>
      </w:pPr>
      <w:r>
        <w:rPr/>
        <mc:AlternateContent>
          <mc:Choice Requires="wpg">
            <w:drawing>
              <wp:anchor distT="0" distB="0" distL="0" distR="0" simplePos="false" relativeHeight="8" behindDoc="true" locked="false" layoutInCell="true" allowOverlap="true">
                <wp:simplePos x="0" y="0"/>
                <wp:positionH relativeFrom="page">
                  <wp:posOffset>728980</wp:posOffset>
                </wp:positionH>
                <wp:positionV relativeFrom="paragraph">
                  <wp:posOffset>233680</wp:posOffset>
                </wp:positionV>
                <wp:extent cx="6353175" cy="287655"/>
                <wp:effectExtent l="0" t="635" r="9525" b="16510"/>
                <wp:wrapTopAndBottom/>
                <wp:docPr id="1033" name="Group 60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6353175" cy="287655"/>
                          <a:chOff x="1148" y="369"/>
                          <a:chExt cx="10005" cy="453"/>
                        </a:xfrm>
                      </wpg:grpSpPr>
                      <pic:pic xmlns:pic="http://schemas.openxmlformats.org/drawingml/2006/picture">
                        <pic:nvPicPr>
                          <pic:cNvPr id="1" name="Image"/>
                          <pic:cNvPicPr/>
                        </pic:nvPicPr>
                        <pic:blipFill>
                          <a:blip r:embed="rId3" cstate="print"/>
                          <a:srcRect l="0" t="0" r="0" b="0"/>
                          <a:stretch/>
                        </pic:blipFill>
                        <pic:spPr>
                          <a:xfrm rot="0">
                            <a:off x="1156" y="408"/>
                            <a:ext cx="9988" cy="406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 rot="0">
                            <a:off x="1156" y="408"/>
                            <a:ext cx="9990" cy="406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9990" h="406" stroke="1">
                                <a:moveTo>
                                  <a:pt x="0" y="68"/>
                                </a:moveTo>
                                <a:lnTo>
                                  <a:pt x="0" y="54"/>
                                </a:lnTo>
                                <a:lnTo>
                                  <a:pt x="2" y="50"/>
                                </a:lnTo>
                                <a:lnTo>
                                  <a:pt x="2" y="46"/>
                                </a:lnTo>
                                <a:lnTo>
                                  <a:pt x="4" y="44"/>
                                </a:lnTo>
                                <a:lnTo>
                                  <a:pt x="6" y="40"/>
                                </a:lnTo>
                                <a:lnTo>
                                  <a:pt x="6" y="38"/>
                                </a:lnTo>
                                <a:lnTo>
                                  <a:pt x="8" y="34"/>
                                </a:lnTo>
                                <a:lnTo>
                                  <a:pt x="10" y="32"/>
                                </a:lnTo>
                                <a:lnTo>
                                  <a:pt x="12" y="28"/>
                                </a:lnTo>
                                <a:lnTo>
                                  <a:pt x="14" y="26"/>
                                </a:lnTo>
                                <a:lnTo>
                                  <a:pt x="16" y="22"/>
                                </a:lnTo>
                                <a:lnTo>
                                  <a:pt x="20" y="20"/>
                                </a:lnTo>
                                <a:lnTo>
                                  <a:pt x="22" y="18"/>
                                </a:lnTo>
                                <a:lnTo>
                                  <a:pt x="24" y="16"/>
                                </a:lnTo>
                                <a:lnTo>
                                  <a:pt x="28" y="14"/>
                                </a:lnTo>
                                <a:lnTo>
                                  <a:pt x="30" y="12"/>
                                </a:lnTo>
                                <a:lnTo>
                                  <a:pt x="34" y="10"/>
                                </a:lnTo>
                                <a:lnTo>
                                  <a:pt x="36" y="8"/>
                                </a:lnTo>
                                <a:lnTo>
                                  <a:pt x="40" y="6"/>
                                </a:lnTo>
                                <a:lnTo>
                                  <a:pt x="42" y="4"/>
                                </a:lnTo>
                                <a:lnTo>
                                  <a:pt x="46" y="4"/>
                                </a:lnTo>
                                <a:lnTo>
                                  <a:pt x="50" y="2"/>
                                </a:lnTo>
                                <a:lnTo>
                                  <a:pt x="52" y="2"/>
                                </a:lnTo>
                                <a:lnTo>
                                  <a:pt x="56" y="2"/>
                                </a:lnTo>
                                <a:lnTo>
                                  <a:pt x="60" y="0"/>
                                </a:lnTo>
                                <a:lnTo>
                                  <a:pt x="62" y="0"/>
                                </a:lnTo>
                                <a:lnTo>
                                  <a:pt x="66" y="0"/>
                                </a:lnTo>
                                <a:lnTo>
                                  <a:pt x="9922" y="0"/>
                                </a:lnTo>
                                <a:lnTo>
                                  <a:pt x="9926" y="0"/>
                                </a:lnTo>
                                <a:lnTo>
                                  <a:pt x="9930" y="0"/>
                                </a:lnTo>
                                <a:lnTo>
                                  <a:pt x="9932" y="2"/>
                                </a:lnTo>
                                <a:lnTo>
                                  <a:pt x="9936" y="2"/>
                                </a:lnTo>
                                <a:lnTo>
                                  <a:pt x="9940" y="2"/>
                                </a:lnTo>
                                <a:lnTo>
                                  <a:pt x="9944" y="4"/>
                                </a:lnTo>
                                <a:lnTo>
                                  <a:pt x="9946" y="4"/>
                                </a:lnTo>
                                <a:lnTo>
                                  <a:pt x="9950" y="6"/>
                                </a:lnTo>
                                <a:lnTo>
                                  <a:pt x="9952" y="8"/>
                                </a:lnTo>
                                <a:lnTo>
                                  <a:pt x="9956" y="10"/>
                                </a:lnTo>
                                <a:lnTo>
                                  <a:pt x="9958" y="12"/>
                                </a:lnTo>
                                <a:lnTo>
                                  <a:pt x="9962" y="14"/>
                                </a:lnTo>
                                <a:lnTo>
                                  <a:pt x="9964" y="16"/>
                                </a:lnTo>
                                <a:lnTo>
                                  <a:pt x="9968" y="18"/>
                                </a:lnTo>
                                <a:lnTo>
                                  <a:pt x="9970" y="20"/>
                                </a:lnTo>
                                <a:lnTo>
                                  <a:pt x="9972" y="22"/>
                                </a:lnTo>
                                <a:lnTo>
                                  <a:pt x="9974" y="26"/>
                                </a:lnTo>
                                <a:lnTo>
                                  <a:pt x="9976" y="28"/>
                                </a:lnTo>
                                <a:lnTo>
                                  <a:pt x="9978" y="32"/>
                                </a:lnTo>
                                <a:lnTo>
                                  <a:pt x="9980" y="34"/>
                                </a:lnTo>
                                <a:lnTo>
                                  <a:pt x="9982" y="38"/>
                                </a:lnTo>
                                <a:lnTo>
                                  <a:pt x="9984" y="40"/>
                                </a:lnTo>
                                <a:lnTo>
                                  <a:pt x="9986" y="44"/>
                                </a:lnTo>
                                <a:lnTo>
                                  <a:pt x="9986" y="46"/>
                                </a:lnTo>
                                <a:lnTo>
                                  <a:pt x="9988" y="50"/>
                                </a:lnTo>
                                <a:lnTo>
                                  <a:pt x="9988" y="54"/>
                                </a:lnTo>
                                <a:lnTo>
                                  <a:pt x="9988" y="58"/>
                                </a:lnTo>
                                <a:lnTo>
                                  <a:pt x="9990" y="60"/>
                                </a:lnTo>
                                <a:lnTo>
                                  <a:pt x="9990" y="338"/>
                                </a:lnTo>
                                <a:lnTo>
                                  <a:pt x="9990" y="346"/>
                                </a:lnTo>
                                <a:lnTo>
                                  <a:pt x="9988" y="348"/>
                                </a:lnTo>
                                <a:lnTo>
                                  <a:pt x="9988" y="352"/>
                                </a:lnTo>
                                <a:lnTo>
                                  <a:pt x="9988" y="356"/>
                                </a:lnTo>
                                <a:lnTo>
                                  <a:pt x="9986" y="360"/>
                                </a:lnTo>
                                <a:lnTo>
                                  <a:pt x="9986" y="362"/>
                                </a:lnTo>
                                <a:lnTo>
                                  <a:pt x="9984" y="366"/>
                                </a:lnTo>
                                <a:lnTo>
                                  <a:pt x="9982" y="368"/>
                                </a:lnTo>
                                <a:lnTo>
                                  <a:pt x="9980" y="372"/>
                                </a:lnTo>
                                <a:lnTo>
                                  <a:pt x="9978" y="374"/>
                                </a:lnTo>
                                <a:lnTo>
                                  <a:pt x="9976" y="378"/>
                                </a:lnTo>
                                <a:lnTo>
                                  <a:pt x="9974" y="380"/>
                                </a:lnTo>
                                <a:lnTo>
                                  <a:pt x="9972" y="382"/>
                                </a:lnTo>
                                <a:lnTo>
                                  <a:pt x="9970" y="386"/>
                                </a:lnTo>
                                <a:lnTo>
                                  <a:pt x="9968" y="388"/>
                                </a:lnTo>
                                <a:lnTo>
                                  <a:pt x="9966" y="390"/>
                                </a:lnTo>
                                <a:lnTo>
                                  <a:pt x="9962" y="392"/>
                                </a:lnTo>
                                <a:lnTo>
                                  <a:pt x="9960" y="394"/>
                                </a:lnTo>
                                <a:lnTo>
                                  <a:pt x="9956" y="396"/>
                                </a:lnTo>
                                <a:lnTo>
                                  <a:pt x="9954" y="398"/>
                                </a:lnTo>
                                <a:lnTo>
                                  <a:pt x="9950" y="400"/>
                                </a:lnTo>
                                <a:lnTo>
                                  <a:pt x="9948" y="400"/>
                                </a:lnTo>
                                <a:lnTo>
                                  <a:pt x="9944" y="402"/>
                                </a:lnTo>
                                <a:lnTo>
                                  <a:pt x="9940" y="402"/>
                                </a:lnTo>
                                <a:lnTo>
                                  <a:pt x="9938" y="404"/>
                                </a:lnTo>
                                <a:lnTo>
                                  <a:pt x="9934" y="404"/>
                                </a:lnTo>
                                <a:lnTo>
                                  <a:pt x="9930" y="406"/>
                                </a:lnTo>
                                <a:lnTo>
                                  <a:pt x="60" y="406"/>
                                </a:lnTo>
                                <a:lnTo>
                                  <a:pt x="56" y="404"/>
                                </a:lnTo>
                                <a:lnTo>
                                  <a:pt x="52" y="404"/>
                                </a:lnTo>
                                <a:lnTo>
                                  <a:pt x="50" y="404"/>
                                </a:lnTo>
                                <a:lnTo>
                                  <a:pt x="46" y="402"/>
                                </a:lnTo>
                                <a:lnTo>
                                  <a:pt x="42" y="402"/>
                                </a:lnTo>
                                <a:lnTo>
                                  <a:pt x="40" y="400"/>
                                </a:lnTo>
                                <a:lnTo>
                                  <a:pt x="36" y="398"/>
                                </a:lnTo>
                                <a:lnTo>
                                  <a:pt x="34" y="396"/>
                                </a:lnTo>
                                <a:lnTo>
                                  <a:pt x="30" y="394"/>
                                </a:lnTo>
                                <a:lnTo>
                                  <a:pt x="28" y="392"/>
                                </a:lnTo>
                                <a:lnTo>
                                  <a:pt x="24" y="390"/>
                                </a:lnTo>
                                <a:lnTo>
                                  <a:pt x="22" y="388"/>
                                </a:lnTo>
                                <a:lnTo>
                                  <a:pt x="20" y="386"/>
                                </a:lnTo>
                                <a:lnTo>
                                  <a:pt x="18" y="384"/>
                                </a:lnTo>
                                <a:lnTo>
                                  <a:pt x="14" y="382"/>
                                </a:lnTo>
                                <a:lnTo>
                                  <a:pt x="12" y="378"/>
                                </a:lnTo>
                                <a:lnTo>
                                  <a:pt x="10" y="376"/>
                                </a:lnTo>
                                <a:lnTo>
                                  <a:pt x="8" y="372"/>
                                </a:lnTo>
                                <a:lnTo>
                                  <a:pt x="8" y="370"/>
                                </a:lnTo>
                                <a:lnTo>
                                  <a:pt x="6" y="366"/>
                                </a:lnTo>
                                <a:lnTo>
                                  <a:pt x="4" y="364"/>
                                </a:lnTo>
                                <a:lnTo>
                                  <a:pt x="4" y="360"/>
                                </a:lnTo>
                                <a:lnTo>
                                  <a:pt x="2" y="356"/>
                                </a:lnTo>
                                <a:lnTo>
                                  <a:pt x="2" y="354"/>
                                </a:lnTo>
                                <a:lnTo>
                                  <a:pt x="0" y="350"/>
                                </a:lnTo>
                                <a:lnTo>
                                  <a:pt x="0" y="346"/>
                                </a:lnTo>
                                <a:lnTo>
                                  <a:pt x="0" y="342"/>
                                </a:lnTo>
                                <a:lnTo>
                                  <a:pt x="0" y="340"/>
                                </a:lnTo>
                                <a:lnTo>
                                  <a:pt x="0" y="68"/>
                                </a:lnTo>
                                <a:close/>
                              </a:path>
                            </a:pathLst>
                          </a:custGeom>
                          <a:ln cmpd="sng" cap="flat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1148" y="400"/>
                            <a:ext cx="10005" cy="421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0005" h="421" stroke="1">
                                <a:moveTo>
                                  <a:pt x="15" y="7"/>
                                </a:moveTo>
                                <a:lnTo>
                                  <a:pt x="12" y="2"/>
                                </a:lnTo>
                                <a:lnTo>
                                  <a:pt x="7" y="0"/>
                                </a:lnTo>
                                <a:lnTo>
                                  <a:pt x="2" y="2"/>
                                </a:lnTo>
                                <a:lnTo>
                                  <a:pt x="0" y="7"/>
                                </a:lnTo>
                                <a:lnTo>
                                  <a:pt x="2" y="13"/>
                                </a:lnTo>
                                <a:lnTo>
                                  <a:pt x="7" y="15"/>
                                </a:lnTo>
                                <a:lnTo>
                                  <a:pt x="12" y="13"/>
                                </a:lnTo>
                                <a:lnTo>
                                  <a:pt x="15" y="7"/>
                                </a:lnTo>
                                <a:close/>
                                <a:moveTo>
                                  <a:pt x="10005" y="413"/>
                                </a:moveTo>
                                <a:lnTo>
                                  <a:pt x="10002" y="408"/>
                                </a:lnTo>
                                <a:lnTo>
                                  <a:pt x="9997" y="406"/>
                                </a:lnTo>
                                <a:lnTo>
                                  <a:pt x="9992" y="408"/>
                                </a:lnTo>
                                <a:lnTo>
                                  <a:pt x="9990" y="413"/>
                                </a:lnTo>
                                <a:lnTo>
                                  <a:pt x="9992" y="419"/>
                                </a:lnTo>
                                <a:lnTo>
                                  <a:pt x="9997" y="421"/>
                                </a:lnTo>
                                <a:lnTo>
                                  <a:pt x="10002" y="419"/>
                                </a:lnTo>
                                <a:lnTo>
                                  <a:pt x="10005" y="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000"/>
                            </a:srgbClr>
                          </a:solidFill>
                          <a:ln>
                            <a:noFill/>
                          </a:ln>
                        </wps:spPr>
                        <wps:bodyPr>
                          <a:prstTxWarp prst="textNoShape"/>
                        </wps:bodyPr>
                      </wps:wsp>
                      <pic:pic xmlns:pic="http://schemas.openxmlformats.org/drawingml/2006/picture">
                        <pic:nvPicPr>
                          <pic:cNvPr id="2" name="Image"/>
                          <pic:cNvPicPr/>
                        </pic:nvPicPr>
                        <pic:blipFill>
                          <a:blip r:embed="rId4" cstate="print"/>
                          <a:srcRect l="0" t="0" r="0" b="0"/>
                          <a:stretch/>
                        </pic:blipFill>
                        <pic:spPr>
                          <a:xfrm rot="0">
                            <a:off x="1156" y="376"/>
                            <a:ext cx="9988" cy="406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 rot="0">
                            <a:off x="1156" y="376"/>
                            <a:ext cx="9990" cy="406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9990" h="406" stroke="1">
                                <a:moveTo>
                                  <a:pt x="0" y="68"/>
                                </a:moveTo>
                                <a:lnTo>
                                  <a:pt x="0" y="54"/>
                                </a:lnTo>
                                <a:lnTo>
                                  <a:pt x="2" y="50"/>
                                </a:lnTo>
                                <a:lnTo>
                                  <a:pt x="2" y="46"/>
                                </a:lnTo>
                                <a:lnTo>
                                  <a:pt x="4" y="44"/>
                                </a:lnTo>
                                <a:lnTo>
                                  <a:pt x="6" y="40"/>
                                </a:lnTo>
                                <a:lnTo>
                                  <a:pt x="6" y="38"/>
                                </a:lnTo>
                                <a:lnTo>
                                  <a:pt x="8" y="34"/>
                                </a:lnTo>
                                <a:lnTo>
                                  <a:pt x="10" y="32"/>
                                </a:lnTo>
                                <a:lnTo>
                                  <a:pt x="12" y="28"/>
                                </a:lnTo>
                                <a:lnTo>
                                  <a:pt x="14" y="26"/>
                                </a:lnTo>
                                <a:lnTo>
                                  <a:pt x="16" y="22"/>
                                </a:lnTo>
                                <a:lnTo>
                                  <a:pt x="20" y="20"/>
                                </a:lnTo>
                                <a:lnTo>
                                  <a:pt x="22" y="18"/>
                                </a:lnTo>
                                <a:lnTo>
                                  <a:pt x="24" y="16"/>
                                </a:lnTo>
                                <a:lnTo>
                                  <a:pt x="28" y="14"/>
                                </a:lnTo>
                                <a:lnTo>
                                  <a:pt x="30" y="12"/>
                                </a:lnTo>
                                <a:lnTo>
                                  <a:pt x="34" y="10"/>
                                </a:lnTo>
                                <a:lnTo>
                                  <a:pt x="36" y="8"/>
                                </a:lnTo>
                                <a:lnTo>
                                  <a:pt x="40" y="6"/>
                                </a:lnTo>
                                <a:lnTo>
                                  <a:pt x="42" y="4"/>
                                </a:lnTo>
                                <a:lnTo>
                                  <a:pt x="46" y="4"/>
                                </a:lnTo>
                                <a:lnTo>
                                  <a:pt x="50" y="2"/>
                                </a:lnTo>
                                <a:lnTo>
                                  <a:pt x="52" y="2"/>
                                </a:lnTo>
                                <a:lnTo>
                                  <a:pt x="56" y="2"/>
                                </a:lnTo>
                                <a:lnTo>
                                  <a:pt x="60" y="0"/>
                                </a:lnTo>
                                <a:lnTo>
                                  <a:pt x="62" y="0"/>
                                </a:lnTo>
                                <a:lnTo>
                                  <a:pt x="66" y="0"/>
                                </a:lnTo>
                                <a:lnTo>
                                  <a:pt x="9922" y="0"/>
                                </a:lnTo>
                                <a:lnTo>
                                  <a:pt x="9926" y="0"/>
                                </a:lnTo>
                                <a:lnTo>
                                  <a:pt x="9930" y="0"/>
                                </a:lnTo>
                                <a:lnTo>
                                  <a:pt x="9932" y="2"/>
                                </a:lnTo>
                                <a:lnTo>
                                  <a:pt x="9936" y="2"/>
                                </a:lnTo>
                                <a:lnTo>
                                  <a:pt x="9940" y="2"/>
                                </a:lnTo>
                                <a:lnTo>
                                  <a:pt x="9944" y="4"/>
                                </a:lnTo>
                                <a:lnTo>
                                  <a:pt x="9946" y="4"/>
                                </a:lnTo>
                                <a:lnTo>
                                  <a:pt x="9950" y="6"/>
                                </a:lnTo>
                                <a:lnTo>
                                  <a:pt x="9952" y="8"/>
                                </a:lnTo>
                                <a:lnTo>
                                  <a:pt x="9956" y="10"/>
                                </a:lnTo>
                                <a:lnTo>
                                  <a:pt x="9958" y="12"/>
                                </a:lnTo>
                                <a:lnTo>
                                  <a:pt x="9962" y="14"/>
                                </a:lnTo>
                                <a:lnTo>
                                  <a:pt x="9964" y="16"/>
                                </a:lnTo>
                                <a:lnTo>
                                  <a:pt x="9968" y="18"/>
                                </a:lnTo>
                                <a:lnTo>
                                  <a:pt x="9970" y="20"/>
                                </a:lnTo>
                                <a:lnTo>
                                  <a:pt x="9972" y="22"/>
                                </a:lnTo>
                                <a:lnTo>
                                  <a:pt x="9974" y="26"/>
                                </a:lnTo>
                                <a:lnTo>
                                  <a:pt x="9976" y="28"/>
                                </a:lnTo>
                                <a:lnTo>
                                  <a:pt x="9978" y="32"/>
                                </a:lnTo>
                                <a:lnTo>
                                  <a:pt x="9980" y="34"/>
                                </a:lnTo>
                                <a:lnTo>
                                  <a:pt x="9982" y="38"/>
                                </a:lnTo>
                                <a:lnTo>
                                  <a:pt x="9984" y="40"/>
                                </a:lnTo>
                                <a:lnTo>
                                  <a:pt x="9986" y="44"/>
                                </a:lnTo>
                                <a:lnTo>
                                  <a:pt x="9986" y="46"/>
                                </a:lnTo>
                                <a:lnTo>
                                  <a:pt x="9988" y="50"/>
                                </a:lnTo>
                                <a:lnTo>
                                  <a:pt x="9988" y="54"/>
                                </a:lnTo>
                                <a:lnTo>
                                  <a:pt x="9988" y="58"/>
                                </a:lnTo>
                                <a:lnTo>
                                  <a:pt x="9990" y="60"/>
                                </a:lnTo>
                                <a:lnTo>
                                  <a:pt x="9990" y="338"/>
                                </a:lnTo>
                                <a:lnTo>
                                  <a:pt x="9990" y="346"/>
                                </a:lnTo>
                                <a:lnTo>
                                  <a:pt x="9988" y="348"/>
                                </a:lnTo>
                                <a:lnTo>
                                  <a:pt x="9988" y="352"/>
                                </a:lnTo>
                                <a:lnTo>
                                  <a:pt x="9988" y="356"/>
                                </a:lnTo>
                                <a:lnTo>
                                  <a:pt x="9986" y="360"/>
                                </a:lnTo>
                                <a:lnTo>
                                  <a:pt x="9986" y="362"/>
                                </a:lnTo>
                                <a:lnTo>
                                  <a:pt x="9984" y="366"/>
                                </a:lnTo>
                                <a:lnTo>
                                  <a:pt x="9982" y="368"/>
                                </a:lnTo>
                                <a:lnTo>
                                  <a:pt x="9980" y="372"/>
                                </a:lnTo>
                                <a:lnTo>
                                  <a:pt x="9978" y="374"/>
                                </a:lnTo>
                                <a:lnTo>
                                  <a:pt x="9976" y="378"/>
                                </a:lnTo>
                                <a:lnTo>
                                  <a:pt x="9974" y="380"/>
                                </a:lnTo>
                                <a:lnTo>
                                  <a:pt x="9972" y="382"/>
                                </a:lnTo>
                                <a:lnTo>
                                  <a:pt x="9970" y="386"/>
                                </a:lnTo>
                                <a:lnTo>
                                  <a:pt x="9968" y="388"/>
                                </a:lnTo>
                                <a:lnTo>
                                  <a:pt x="9966" y="390"/>
                                </a:lnTo>
                                <a:lnTo>
                                  <a:pt x="9962" y="392"/>
                                </a:lnTo>
                                <a:lnTo>
                                  <a:pt x="9960" y="394"/>
                                </a:lnTo>
                                <a:lnTo>
                                  <a:pt x="9956" y="396"/>
                                </a:lnTo>
                                <a:lnTo>
                                  <a:pt x="9954" y="398"/>
                                </a:lnTo>
                                <a:lnTo>
                                  <a:pt x="9950" y="400"/>
                                </a:lnTo>
                                <a:lnTo>
                                  <a:pt x="9948" y="400"/>
                                </a:lnTo>
                                <a:lnTo>
                                  <a:pt x="9944" y="402"/>
                                </a:lnTo>
                                <a:lnTo>
                                  <a:pt x="9940" y="402"/>
                                </a:lnTo>
                                <a:lnTo>
                                  <a:pt x="9938" y="404"/>
                                </a:lnTo>
                                <a:lnTo>
                                  <a:pt x="9934" y="404"/>
                                </a:lnTo>
                                <a:lnTo>
                                  <a:pt x="9930" y="406"/>
                                </a:lnTo>
                                <a:lnTo>
                                  <a:pt x="60" y="406"/>
                                </a:lnTo>
                                <a:lnTo>
                                  <a:pt x="56" y="404"/>
                                </a:lnTo>
                                <a:lnTo>
                                  <a:pt x="52" y="404"/>
                                </a:lnTo>
                                <a:lnTo>
                                  <a:pt x="50" y="404"/>
                                </a:lnTo>
                                <a:lnTo>
                                  <a:pt x="46" y="402"/>
                                </a:lnTo>
                                <a:lnTo>
                                  <a:pt x="42" y="402"/>
                                </a:lnTo>
                                <a:lnTo>
                                  <a:pt x="40" y="400"/>
                                </a:lnTo>
                                <a:lnTo>
                                  <a:pt x="36" y="398"/>
                                </a:lnTo>
                                <a:lnTo>
                                  <a:pt x="34" y="396"/>
                                </a:lnTo>
                                <a:lnTo>
                                  <a:pt x="30" y="394"/>
                                </a:lnTo>
                                <a:lnTo>
                                  <a:pt x="28" y="392"/>
                                </a:lnTo>
                                <a:lnTo>
                                  <a:pt x="24" y="390"/>
                                </a:lnTo>
                                <a:lnTo>
                                  <a:pt x="22" y="388"/>
                                </a:lnTo>
                                <a:lnTo>
                                  <a:pt x="20" y="386"/>
                                </a:lnTo>
                                <a:lnTo>
                                  <a:pt x="18" y="384"/>
                                </a:lnTo>
                                <a:lnTo>
                                  <a:pt x="14" y="382"/>
                                </a:lnTo>
                                <a:lnTo>
                                  <a:pt x="12" y="378"/>
                                </a:lnTo>
                                <a:lnTo>
                                  <a:pt x="10" y="376"/>
                                </a:lnTo>
                                <a:lnTo>
                                  <a:pt x="8" y="372"/>
                                </a:lnTo>
                                <a:lnTo>
                                  <a:pt x="8" y="370"/>
                                </a:lnTo>
                                <a:lnTo>
                                  <a:pt x="6" y="366"/>
                                </a:lnTo>
                                <a:lnTo>
                                  <a:pt x="4" y="364"/>
                                </a:lnTo>
                                <a:lnTo>
                                  <a:pt x="4" y="360"/>
                                </a:lnTo>
                                <a:lnTo>
                                  <a:pt x="2" y="356"/>
                                </a:lnTo>
                                <a:lnTo>
                                  <a:pt x="2" y="354"/>
                                </a:lnTo>
                                <a:lnTo>
                                  <a:pt x="0" y="350"/>
                                </a:lnTo>
                                <a:lnTo>
                                  <a:pt x="0" y="346"/>
                                </a:lnTo>
                                <a:lnTo>
                                  <a:pt x="0" y="342"/>
                                </a:lnTo>
                                <a:lnTo>
                                  <a:pt x="0" y="340"/>
                                </a:lnTo>
                                <a:lnTo>
                                  <a:pt x="0" y="68"/>
                                </a:lnTo>
                                <a:close/>
                              </a:path>
                            </a:pathLst>
                          </a:custGeom>
                          <a:ln cmpd="sng" cap="flat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1148" y="368"/>
                            <a:ext cx="10005" cy="421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0005" h="421" stroke="1">
                                <a:moveTo>
                                  <a:pt x="15" y="7"/>
                                </a:moveTo>
                                <a:lnTo>
                                  <a:pt x="12" y="2"/>
                                </a:lnTo>
                                <a:lnTo>
                                  <a:pt x="7" y="0"/>
                                </a:lnTo>
                                <a:lnTo>
                                  <a:pt x="2" y="2"/>
                                </a:lnTo>
                                <a:lnTo>
                                  <a:pt x="0" y="7"/>
                                </a:lnTo>
                                <a:lnTo>
                                  <a:pt x="2" y="13"/>
                                </a:lnTo>
                                <a:lnTo>
                                  <a:pt x="7" y="15"/>
                                </a:lnTo>
                                <a:lnTo>
                                  <a:pt x="12" y="13"/>
                                </a:lnTo>
                                <a:lnTo>
                                  <a:pt x="15" y="7"/>
                                </a:lnTo>
                                <a:close/>
                                <a:moveTo>
                                  <a:pt x="10005" y="413"/>
                                </a:moveTo>
                                <a:lnTo>
                                  <a:pt x="10002" y="408"/>
                                </a:lnTo>
                                <a:lnTo>
                                  <a:pt x="9997" y="406"/>
                                </a:lnTo>
                                <a:lnTo>
                                  <a:pt x="9992" y="408"/>
                                </a:lnTo>
                                <a:lnTo>
                                  <a:pt x="9990" y="413"/>
                                </a:lnTo>
                                <a:lnTo>
                                  <a:pt x="9992" y="419"/>
                                </a:lnTo>
                                <a:lnTo>
                                  <a:pt x="9997" y="421"/>
                                </a:lnTo>
                                <a:lnTo>
                                  <a:pt x="10002" y="419"/>
                                </a:lnTo>
                                <a:lnTo>
                                  <a:pt x="10005" y="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1148" y="368"/>
                            <a:ext cx="10005" cy="453"/>
                          </a:xfrm>
                          <a:prstGeom prst="rect"/>
                          <a:ln>
                            <a:noFill/>
                          </a:ln>
                        </wps:spPr>
                        <wps:txbx id="1040">
                          <w:txbxContent>
                            <w:p>
                              <w:pPr>
                                <w:pStyle w:val="style0"/>
                                <w:spacing w:before="26"/>
                                <w:ind w:left="29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PERSONAL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DETAILS</w:t>
                              </w:r>
                            </w:p>
                          </w:txbxContent>
                        </wps:txbx>
                        <wps:bodyPr lIns="0" rIns="0" tIns="0" bIns="0" upright="true">
                          <a:prstTxWarp prst="textNoShape"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1033" filled="f" stroked="f" style="position:absolute;margin-left:57.4pt;margin-top:18.4pt;width:500.25pt;height:22.65pt;z-index:-2147483639;mso-position-horizontal-relative:page;mso-position-vertical-relative:text;mso-width-relative:page;mso-height-relative:page;mso-wrap-distance-left:0.0pt;mso-wrap-distance-right:0.0pt;visibility:visible;" coordsize="10005,453" coordorigin="1148,369">
                <v:shape id="1034" type="#_x0000_t75" filled="f" stroked="f" style="position:absolute;left:1156;top:408;width:9988;height:406;z-index:2;mso-position-horizontal-relative:page;mso-position-vertical-relative:page;mso-width-relative:page;mso-height-relative:page;visibility:visible;">
                  <v:imagedata r:id="rId3" embosscolor="white" o:title=""/>
                  <v:stroke on="f"/>
                  <v:fill/>
                </v:shape>
                <v:shape id="1035" coordsize="9990,406" path="m0,68l0,54l2,50l2,46l4,44l6,40l6,38l8,34l10,32l12,28l14,26l16,22l20,20l22,18l24,16l28,14l30,12l34,10l36,8l40,6l42,4l46,4l50,2l52,2l56,2l60,0l62,0l66,0l9922,0l9926,0l9930,0l9932,2l9936,2l9940,2l9944,4l9946,4l9950,6l9952,8l9956,10l9958,12l9962,14l9964,16l9968,18l9970,20l9972,22l9974,26l9976,28l9978,32l9980,34l9982,38l9984,40l9986,44l9986,46l9988,50l9988,54l9988,58l9990,60l9990,338l9990,346l9988,348l9988,352l9988,356l9986,360l9986,362l9984,366l9982,368l9980,372l9978,374l9976,378l9974,380l9972,382l9970,386l9968,388l9966,390l9962,392l9960,394l9956,396l9954,398l9950,400l9948,400l9944,402l9940,402l9938,404l9934,404l9930,406l60,406l56,404l52,404l50,404l46,402l42,402l40,400l36,398l34,396l30,394l28,392l24,390l22,388l20,386l18,384l14,382l12,378l10,376l8,372l8,370l6,366l4,364l4,360l2,356l2,354l0,350l0,346l0,342l0,340l0,68xe" filled="f" stroked="t" style="position:absolute;left:1156;top:408;width:9990;height:406;z-index:3;mso-position-horizontal-relative:page;mso-position-vertical-relative:page;mso-width-relative:page;mso-height-relative:page;visibility:visible;">
                  <v:fill/>
                  <v:path textboxrect="0,0,9990,406"/>
                </v:shape>
                <v:shape id="1036" coordsize="10005,421" path="m15,7l12,2l7,0l2,2l0,7l2,13l7,15l12,13l15,7xm10005,413l10002,408l9997,406l9992,408l9990,413l9992,419l9997,421l10002,419l10005,413xe" fillcolor="black" stroked="f" style="position:absolute;left:1148;top:400;width:10005;height:421;z-index:4;mso-position-horizontal-relative:page;mso-position-vertical-relative:page;mso-width-relative:page;mso-height-relative:page;visibility:visible;">
                  <v:stroke on="f"/>
                  <v:fill opacity="39%"/>
                  <v:path textboxrect="0,0,10005,421"/>
                </v:shape>
                <v:shape id="1037" type="#_x0000_t75" filled="f" stroked="f" style="position:absolute;left:1156;top:376;width:9988;height:406;z-index:5;mso-position-horizontal-relative:page;mso-position-vertical-relative:page;mso-width-relative:page;mso-height-relative:page;visibility:visible;">
                  <v:imagedata r:id="rId4" embosscolor="white" o:title=""/>
                  <v:stroke on="f"/>
                  <v:fill/>
                </v:shape>
                <v:shape id="1038" coordsize="9990,406" path="m0,68l0,54l2,50l2,46l4,44l6,40l6,38l8,34l10,32l12,28l14,26l16,22l20,20l22,18l24,16l28,14l30,12l34,10l36,8l40,6l42,4l46,4l50,2l52,2l56,2l60,0l62,0l66,0l9922,0l9926,0l9930,0l9932,2l9936,2l9940,2l9944,4l9946,4l9950,6l9952,8l9956,10l9958,12l9962,14l9964,16l9968,18l9970,20l9972,22l9974,26l9976,28l9978,32l9980,34l9982,38l9984,40l9986,44l9986,46l9988,50l9988,54l9988,58l9990,60l9990,338l9990,346l9988,348l9988,352l9988,356l9986,360l9986,362l9984,366l9982,368l9980,372l9978,374l9976,378l9974,380l9972,382l9970,386l9968,388l9966,390l9962,392l9960,394l9956,396l9954,398l9950,400l9948,400l9944,402l9940,402l9938,404l9934,404l9930,406l60,406l56,404l52,404l50,404l46,402l42,402l40,400l36,398l34,396l30,394l28,392l24,390l22,388l20,386l18,384l14,382l12,378l10,376l8,372l8,370l6,366l4,364l4,360l2,356l2,354l0,350l0,346l0,342l0,340l0,68xe" filled="f" stroked="t" style="position:absolute;left:1156;top:376;width:9990;height:406;z-index:6;mso-position-horizontal-relative:page;mso-position-vertical-relative:page;mso-width-relative:page;mso-height-relative:page;visibility:visible;">
                  <v:fill/>
                  <v:path textboxrect="0,0,9990,406"/>
                </v:shape>
                <v:shape id="1039" coordsize="10005,421" path="m15,7l12,2l7,0l2,2l0,7l2,13l7,15l12,13l15,7xm10005,413l10002,408l9997,406l9992,408l9990,413l9992,419l9997,421l10002,419l10005,413xe" fillcolor="black" stroked="f" style="position:absolute;left:1148;top:368;width:10005;height:421;z-index:7;mso-position-horizontal-relative:page;mso-position-vertical-relative:page;mso-width-relative:page;mso-height-relative:page;visibility:visible;">
                  <v:stroke on="f"/>
                  <v:fill/>
                  <v:path textboxrect="0,0,10005,421"/>
                </v:shape>
                <v:rect id="1040" filled="f" stroked="f" style="position:absolute;left:1148;top:368;width:10005;height:453;z-index:8;mso-position-horizontal-relative:page;mso-position-vertical-relative:page;mso-width-relative:page;mso-height-relative:page;visibility:visible;">
                  <v:stroke on="f"/>
                  <v:fill/>
                  <v:textbox inset="0.0pt,0.0pt,0.0pt,0.0pt">
                    <w:txbxContent>
                      <w:p>
                        <w:pPr>
                          <w:pStyle w:val="style0"/>
                          <w:spacing w:before="26"/>
                          <w:ind w:left="29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PERSONAL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DETAILS</w:t>
                        </w:r>
                      </w:p>
                    </w:txbxContent>
                  </v:textbox>
                </v:rect>
                <w10:wrap type="topAndBottom"/>
                <v:fill/>
              </v:group>
            </w:pict>
          </mc:Fallback>
        </mc:AlternateContent>
      </w:r>
    </w:p>
    <w:p>
      <w:pPr>
        <w:pStyle w:val="style66"/>
        <w:spacing w:before="2" w:lineRule="auto" w:line="240"/>
        <w:jc w:val="left"/>
        <w:rPr>
          <w:sz w:val="11"/>
        </w:rPr>
      </w:pPr>
    </w:p>
    <w:p>
      <w:pPr>
        <w:pStyle w:val="style66"/>
        <w:tabs>
          <w:tab w:val="left" w:leader="none" w:pos="4161"/>
          <w:tab w:val="left" w:leader="none" w:pos="4881"/>
        </w:tabs>
        <w:spacing w:before="87" w:lineRule="auto" w:line="240"/>
        <w:ind w:left="561"/>
        <w:jc w:val="left"/>
        <w:rPr>
          <w:b w:val="false"/>
          <w:bCs w:val="false"/>
        </w:rPr>
      </w:pPr>
      <w:r>
        <w:rPr>
          <w:b w:val="false"/>
          <w:bCs w:val="false"/>
        </w:rPr>
        <w:t>Fathers</w:t>
      </w:r>
      <w:r>
        <w:rPr>
          <w:b w:val="false"/>
          <w:bCs w:val="false"/>
          <w:spacing w:val="-5"/>
        </w:rPr>
        <w:t xml:space="preserve"> </w:t>
      </w:r>
      <w:r>
        <w:rPr>
          <w:b w:val="false"/>
          <w:bCs w:val="false"/>
          <w:spacing w:val="-4"/>
        </w:rPr>
        <w:t>Name</w:t>
      </w:r>
      <w:r>
        <w:rPr>
          <w:b w:val="false"/>
          <w:bCs w:val="false"/>
        </w:rPr>
        <w:tab/>
      </w:r>
      <w:r>
        <w:rPr>
          <w:b w:val="false"/>
          <w:bCs w:val="false"/>
          <w:spacing w:val="-10"/>
        </w:rPr>
        <w:t>-</w:t>
      </w:r>
      <w:r>
        <w:rPr>
          <w:b w:val="false"/>
          <w:bCs w:val="false"/>
        </w:rPr>
        <w:tab/>
      </w:r>
      <w:r>
        <w:rPr>
          <w:b w:val="false"/>
          <w:bCs w:val="false"/>
          <w:lang w:val="en-US"/>
        </w:rPr>
        <w:t>pooran Singh rawat</w:t>
      </w:r>
    </w:p>
    <w:p>
      <w:pPr>
        <w:pStyle w:val="style66"/>
        <w:tabs>
          <w:tab w:val="left" w:leader="none" w:pos="4161"/>
          <w:tab w:val="left" w:leader="none" w:pos="4881"/>
        </w:tabs>
        <w:spacing w:lineRule="auto" w:line="240"/>
        <w:ind w:left="561"/>
        <w:jc w:val="left"/>
        <w:rPr>
          <w:b w:val="false"/>
          <w:bCs w:val="false"/>
        </w:rPr>
      </w:pPr>
      <w:r>
        <w:rPr>
          <w:b w:val="false"/>
          <w:bCs w:val="false"/>
        </w:rPr>
        <w:t>Mothers</w:t>
      </w:r>
      <w:r>
        <w:rPr>
          <w:b w:val="false"/>
          <w:bCs w:val="false"/>
          <w:spacing w:val="-6"/>
        </w:rPr>
        <w:t xml:space="preserve"> </w:t>
      </w:r>
      <w:r>
        <w:rPr>
          <w:b w:val="false"/>
          <w:bCs w:val="false"/>
          <w:spacing w:val="-4"/>
        </w:rPr>
        <w:t>Name</w:t>
      </w:r>
      <w:r>
        <w:rPr>
          <w:b w:val="false"/>
          <w:bCs w:val="false"/>
        </w:rPr>
        <w:tab/>
      </w:r>
      <w:r>
        <w:rPr>
          <w:b w:val="false"/>
          <w:bCs w:val="false"/>
          <w:spacing w:val="-10"/>
        </w:rPr>
        <w:t>-</w:t>
      </w:r>
      <w:r>
        <w:rPr>
          <w:b w:val="false"/>
          <w:bCs w:val="false"/>
        </w:rPr>
        <w:tab/>
      </w:r>
      <w:r>
        <w:rPr>
          <w:b w:val="false"/>
          <w:bCs w:val="false"/>
          <w:lang w:val="en-US"/>
        </w:rPr>
        <w:t xml:space="preserve">Guddi </w:t>
      </w:r>
      <w:r>
        <w:rPr>
          <w:b w:val="false"/>
          <w:bCs w:val="false"/>
          <w:spacing w:val="-4"/>
        </w:rPr>
        <w:t>Devi</w:t>
      </w:r>
    </w:p>
    <w:p>
      <w:pPr>
        <w:pStyle w:val="style0"/>
        <w:tabs>
          <w:tab w:val="left" w:leader="none" w:pos="4161"/>
          <w:tab w:val="left" w:leader="none" w:pos="4881"/>
        </w:tabs>
        <w:spacing w:before="0" w:lineRule="auto" w:line="240"/>
        <w:ind w:left="561" w:right="0" w:firstLine="0"/>
        <w:jc w:val="left"/>
        <w:rPr>
          <w:b w:val="false"/>
          <w:bCs w:val="false"/>
          <w:sz w:val="32"/>
        </w:rPr>
      </w:pPr>
      <w:r>
        <w:rPr>
          <w:b w:val="false"/>
          <w:bCs w:val="false"/>
          <w:sz w:val="32"/>
        </w:rPr>
        <w:t>Date</w:t>
      </w:r>
      <w:r>
        <w:rPr>
          <w:b w:val="false"/>
          <w:bCs w:val="false"/>
          <w:spacing w:val="-2"/>
          <w:sz w:val="32"/>
        </w:rPr>
        <w:t xml:space="preserve"> </w:t>
      </w:r>
      <w:r>
        <w:rPr>
          <w:b w:val="false"/>
          <w:bCs w:val="false"/>
          <w:sz w:val="32"/>
        </w:rPr>
        <w:t>of</w:t>
      </w:r>
      <w:r>
        <w:rPr>
          <w:b w:val="false"/>
          <w:bCs w:val="false"/>
          <w:spacing w:val="-1"/>
          <w:sz w:val="32"/>
        </w:rPr>
        <w:t xml:space="preserve"> </w:t>
      </w:r>
      <w:r>
        <w:rPr>
          <w:b w:val="false"/>
          <w:bCs w:val="false"/>
          <w:spacing w:val="-2"/>
          <w:sz w:val="32"/>
        </w:rPr>
        <w:t>Birth</w:t>
      </w:r>
      <w:r>
        <w:rPr>
          <w:b w:val="false"/>
          <w:bCs w:val="false"/>
          <w:sz w:val="32"/>
        </w:rPr>
        <w:tab/>
      </w:r>
      <w:r>
        <w:rPr>
          <w:b w:val="false"/>
          <w:bCs w:val="false"/>
          <w:spacing w:val="-10"/>
          <w:sz w:val="32"/>
        </w:rPr>
        <w:t>-</w:t>
      </w:r>
      <w:r>
        <w:rPr>
          <w:b w:val="false"/>
          <w:bCs w:val="false"/>
          <w:sz w:val="32"/>
        </w:rPr>
        <w:tab/>
      </w:r>
      <w:r>
        <w:rPr>
          <w:b w:val="false"/>
          <w:bCs w:val="false"/>
          <w:sz w:val="32"/>
          <w:lang w:val="en-US"/>
        </w:rPr>
        <w:t xml:space="preserve">20 </w:t>
      </w:r>
      <w:r>
        <w:rPr>
          <w:b w:val="false"/>
          <w:bCs w:val="false"/>
          <w:sz w:val="32"/>
        </w:rPr>
        <w:t>July,</w:t>
      </w:r>
      <w:r>
        <w:rPr>
          <w:b w:val="false"/>
          <w:bCs w:val="false"/>
          <w:spacing w:val="1"/>
          <w:sz w:val="32"/>
        </w:rPr>
        <w:t xml:space="preserve"> </w:t>
      </w:r>
      <w:r>
        <w:rPr>
          <w:b w:val="false"/>
          <w:bCs w:val="false"/>
          <w:spacing w:val="-4"/>
          <w:sz w:val="32"/>
        </w:rPr>
        <w:t>199</w:t>
      </w:r>
      <w:r>
        <w:rPr>
          <w:b w:val="false"/>
          <w:bCs w:val="false"/>
          <w:spacing w:val="-4"/>
          <w:sz w:val="32"/>
          <w:lang w:val="en-US"/>
        </w:rPr>
        <w:t>6</w:t>
      </w:r>
    </w:p>
    <w:p>
      <w:pPr>
        <w:pStyle w:val="style66"/>
        <w:tabs>
          <w:tab w:val="left" w:leader="none" w:pos="4161"/>
          <w:tab w:val="left" w:leader="none" w:pos="4881"/>
        </w:tabs>
        <w:spacing w:lineRule="auto" w:line="240"/>
        <w:ind w:left="561"/>
        <w:jc w:val="left"/>
        <w:rPr>
          <w:b w:val="false"/>
          <w:bCs w:val="false"/>
        </w:rPr>
      </w:pPr>
      <w:r>
        <w:rPr>
          <w:b w:val="false"/>
          <w:bCs w:val="false"/>
        </w:rPr>
        <w:t>Marital</w:t>
      </w:r>
      <w:r>
        <w:rPr>
          <w:b w:val="false"/>
          <w:bCs w:val="false"/>
          <w:spacing w:val="-4"/>
        </w:rPr>
        <w:t xml:space="preserve"> </w:t>
      </w:r>
      <w:r>
        <w:rPr>
          <w:b w:val="false"/>
          <w:bCs w:val="false"/>
          <w:spacing w:val="-2"/>
        </w:rPr>
        <w:t>Status</w:t>
      </w:r>
      <w:r>
        <w:rPr>
          <w:b w:val="false"/>
          <w:bCs w:val="false"/>
        </w:rPr>
        <w:tab/>
      </w:r>
      <w:r>
        <w:rPr>
          <w:b w:val="false"/>
          <w:bCs w:val="false"/>
          <w:spacing w:val="-10"/>
        </w:rPr>
        <w:t>-</w:t>
      </w:r>
      <w:r>
        <w:rPr>
          <w:b w:val="false"/>
          <w:bCs w:val="false"/>
        </w:rPr>
        <w:tab/>
      </w:r>
      <w:r>
        <w:rPr>
          <w:b w:val="false"/>
          <w:bCs w:val="false"/>
          <w:spacing w:val="-2"/>
        </w:rPr>
        <w:t>Unmarried</w:t>
      </w:r>
    </w:p>
    <w:p>
      <w:pPr>
        <w:pStyle w:val="style66"/>
        <w:tabs>
          <w:tab w:val="left" w:leader="none" w:pos="4161"/>
          <w:tab w:val="left" w:leader="none" w:pos="4881"/>
        </w:tabs>
        <w:spacing w:lineRule="auto" w:line="240"/>
        <w:ind w:left="561"/>
        <w:jc w:val="left"/>
        <w:rPr>
          <w:b w:val="false"/>
          <w:bCs w:val="false"/>
        </w:rPr>
      </w:pPr>
      <w:r>
        <w:rPr>
          <w:b w:val="false"/>
          <w:bCs w:val="false"/>
        </w:rPr>
        <w:t>Language</w:t>
      </w:r>
      <w:r>
        <w:rPr>
          <w:b w:val="false"/>
          <w:bCs w:val="false"/>
          <w:spacing w:val="-1"/>
        </w:rPr>
        <w:t xml:space="preserve"> </w:t>
      </w:r>
      <w:r>
        <w:rPr>
          <w:b w:val="false"/>
          <w:bCs w:val="false"/>
          <w:spacing w:val="-2"/>
        </w:rPr>
        <w:t>Known</w:t>
      </w:r>
      <w:r>
        <w:rPr>
          <w:b w:val="false"/>
          <w:bCs w:val="false"/>
        </w:rPr>
        <w:tab/>
      </w:r>
      <w:r>
        <w:rPr>
          <w:b w:val="false"/>
          <w:bCs w:val="false"/>
          <w:spacing w:val="-10"/>
        </w:rPr>
        <w:t>-</w:t>
      </w:r>
      <w:r>
        <w:rPr>
          <w:b w:val="false"/>
          <w:bCs w:val="false"/>
        </w:rPr>
        <w:tab/>
      </w:r>
      <w:r>
        <w:rPr>
          <w:b w:val="false"/>
          <w:bCs w:val="false"/>
        </w:rPr>
        <w:t>English</w:t>
      </w:r>
      <w:r>
        <w:rPr>
          <w:b w:val="false"/>
          <w:bCs w:val="false"/>
          <w:spacing w:val="-3"/>
        </w:rPr>
        <w:t xml:space="preserve"> </w:t>
      </w:r>
      <w:r>
        <w:rPr>
          <w:b w:val="false"/>
          <w:bCs w:val="false"/>
        </w:rPr>
        <w:t>and</w:t>
      </w:r>
      <w:r>
        <w:rPr>
          <w:b w:val="false"/>
          <w:bCs w:val="false"/>
          <w:spacing w:val="-4"/>
        </w:rPr>
        <w:t xml:space="preserve"> </w:t>
      </w:r>
      <w:r>
        <w:rPr>
          <w:b w:val="false"/>
          <w:bCs w:val="false"/>
          <w:spacing w:val="-2"/>
        </w:rPr>
        <w:t>Hindi</w:t>
      </w:r>
    </w:p>
    <w:p>
      <w:pPr>
        <w:pStyle w:val="style66"/>
        <w:spacing w:lineRule="auto" w:line="240"/>
        <w:jc w:val="left"/>
        <w:rPr>
          <w:sz w:val="20"/>
        </w:rPr>
      </w:pPr>
    </w:p>
    <w:p>
      <w:pPr>
        <w:pStyle w:val="style66"/>
        <w:spacing w:before="9" w:lineRule="auto" w:line="240"/>
        <w:jc w:val="left"/>
        <w:rPr>
          <w:sz w:val="16"/>
        </w:rPr>
      </w:pPr>
      <w:r>
        <w:rPr/>
        <mc:AlternateContent>
          <mc:Choice Requires="wpg">
            <w:drawing>
              <wp:anchor distT="0" distB="0" distL="0" distR="0" simplePos="false" relativeHeight="9" behindDoc="true" locked="false" layoutInCell="true" allowOverlap="true">
                <wp:simplePos x="0" y="0"/>
                <wp:positionH relativeFrom="page">
                  <wp:posOffset>699770</wp:posOffset>
                </wp:positionH>
                <wp:positionV relativeFrom="paragraph">
                  <wp:posOffset>137795</wp:posOffset>
                </wp:positionV>
                <wp:extent cx="6354445" cy="287655"/>
                <wp:effectExtent l="635" t="635" r="7620" b="16510"/>
                <wp:wrapTopAndBottom/>
                <wp:docPr id="1041" name="Group 6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6354445" cy="287655"/>
                          <a:chOff x="1103" y="218"/>
                          <a:chExt cx="10007" cy="453"/>
                        </a:xfrm>
                      </wpg:grpSpPr>
                      <pic:pic xmlns:pic="http://schemas.openxmlformats.org/drawingml/2006/picture">
                        <pic:nvPicPr>
                          <pic:cNvPr id="3" name="Image"/>
                          <pic:cNvPicPr/>
                        </pic:nvPicPr>
                        <pic:blipFill>
                          <a:blip r:embed="rId5" cstate="print"/>
                          <a:srcRect l="0" t="0" r="0" b="0"/>
                          <a:stretch/>
                        </pic:blipFill>
                        <pic:spPr>
                          <a:xfrm rot="0">
                            <a:off x="1110" y="257"/>
                            <a:ext cx="9990" cy="406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 rot="0">
                            <a:off x="1110" y="257"/>
                            <a:ext cx="9992" cy="406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9992" h="406" stroke="1">
                                <a:moveTo>
                                  <a:pt x="0" y="68"/>
                                </a:moveTo>
                                <a:lnTo>
                                  <a:pt x="0" y="60"/>
                                </a:lnTo>
                                <a:lnTo>
                                  <a:pt x="2" y="58"/>
                                </a:lnTo>
                                <a:lnTo>
                                  <a:pt x="2" y="54"/>
                                </a:lnTo>
                                <a:lnTo>
                                  <a:pt x="2" y="50"/>
                                </a:lnTo>
                                <a:lnTo>
                                  <a:pt x="4" y="46"/>
                                </a:lnTo>
                                <a:lnTo>
                                  <a:pt x="4" y="44"/>
                                </a:lnTo>
                                <a:lnTo>
                                  <a:pt x="6" y="40"/>
                                </a:lnTo>
                                <a:lnTo>
                                  <a:pt x="8" y="38"/>
                                </a:lnTo>
                                <a:lnTo>
                                  <a:pt x="10" y="34"/>
                                </a:lnTo>
                                <a:lnTo>
                                  <a:pt x="12" y="32"/>
                                </a:lnTo>
                                <a:lnTo>
                                  <a:pt x="14" y="28"/>
                                </a:lnTo>
                                <a:lnTo>
                                  <a:pt x="16" y="26"/>
                                </a:lnTo>
                                <a:lnTo>
                                  <a:pt x="18" y="22"/>
                                </a:lnTo>
                                <a:lnTo>
                                  <a:pt x="20" y="20"/>
                                </a:lnTo>
                                <a:lnTo>
                                  <a:pt x="22" y="18"/>
                                </a:lnTo>
                                <a:lnTo>
                                  <a:pt x="26" y="16"/>
                                </a:lnTo>
                                <a:lnTo>
                                  <a:pt x="28" y="14"/>
                                </a:lnTo>
                                <a:lnTo>
                                  <a:pt x="32" y="12"/>
                                </a:lnTo>
                                <a:lnTo>
                                  <a:pt x="34" y="10"/>
                                </a:lnTo>
                                <a:lnTo>
                                  <a:pt x="38" y="8"/>
                                </a:lnTo>
                                <a:lnTo>
                                  <a:pt x="40" y="6"/>
                                </a:lnTo>
                                <a:lnTo>
                                  <a:pt x="44" y="4"/>
                                </a:lnTo>
                                <a:lnTo>
                                  <a:pt x="46" y="4"/>
                                </a:lnTo>
                                <a:lnTo>
                                  <a:pt x="50" y="2"/>
                                </a:lnTo>
                                <a:lnTo>
                                  <a:pt x="54" y="2"/>
                                </a:lnTo>
                                <a:lnTo>
                                  <a:pt x="58" y="2"/>
                                </a:lnTo>
                                <a:lnTo>
                                  <a:pt x="60" y="0"/>
                                </a:lnTo>
                                <a:lnTo>
                                  <a:pt x="9924" y="0"/>
                                </a:lnTo>
                                <a:lnTo>
                                  <a:pt x="9930" y="0"/>
                                </a:lnTo>
                                <a:lnTo>
                                  <a:pt x="9934" y="2"/>
                                </a:lnTo>
                                <a:lnTo>
                                  <a:pt x="9938" y="2"/>
                                </a:lnTo>
                                <a:lnTo>
                                  <a:pt x="9940" y="2"/>
                                </a:lnTo>
                                <a:lnTo>
                                  <a:pt x="9944" y="4"/>
                                </a:lnTo>
                                <a:lnTo>
                                  <a:pt x="9948" y="4"/>
                                </a:lnTo>
                                <a:lnTo>
                                  <a:pt x="9950" y="6"/>
                                </a:lnTo>
                                <a:lnTo>
                                  <a:pt x="9954" y="8"/>
                                </a:lnTo>
                                <a:lnTo>
                                  <a:pt x="9958" y="10"/>
                                </a:lnTo>
                                <a:lnTo>
                                  <a:pt x="9960" y="12"/>
                                </a:lnTo>
                                <a:lnTo>
                                  <a:pt x="9962" y="14"/>
                                </a:lnTo>
                                <a:lnTo>
                                  <a:pt x="9966" y="16"/>
                                </a:lnTo>
                                <a:lnTo>
                                  <a:pt x="9968" y="18"/>
                                </a:lnTo>
                                <a:lnTo>
                                  <a:pt x="9970" y="20"/>
                                </a:lnTo>
                                <a:lnTo>
                                  <a:pt x="9974" y="22"/>
                                </a:lnTo>
                                <a:lnTo>
                                  <a:pt x="9976" y="26"/>
                                </a:lnTo>
                                <a:lnTo>
                                  <a:pt x="9978" y="28"/>
                                </a:lnTo>
                                <a:lnTo>
                                  <a:pt x="9980" y="32"/>
                                </a:lnTo>
                                <a:lnTo>
                                  <a:pt x="9982" y="34"/>
                                </a:lnTo>
                                <a:lnTo>
                                  <a:pt x="9984" y="38"/>
                                </a:lnTo>
                                <a:lnTo>
                                  <a:pt x="9984" y="40"/>
                                </a:lnTo>
                                <a:lnTo>
                                  <a:pt x="9986" y="44"/>
                                </a:lnTo>
                                <a:lnTo>
                                  <a:pt x="9988" y="46"/>
                                </a:lnTo>
                                <a:lnTo>
                                  <a:pt x="9988" y="50"/>
                                </a:lnTo>
                                <a:lnTo>
                                  <a:pt x="9990" y="54"/>
                                </a:lnTo>
                                <a:lnTo>
                                  <a:pt x="9990" y="58"/>
                                </a:lnTo>
                                <a:lnTo>
                                  <a:pt x="9990" y="60"/>
                                </a:lnTo>
                                <a:lnTo>
                                  <a:pt x="9990" y="64"/>
                                </a:lnTo>
                                <a:lnTo>
                                  <a:pt x="9990" y="68"/>
                                </a:lnTo>
                                <a:lnTo>
                                  <a:pt x="9992" y="338"/>
                                </a:lnTo>
                                <a:lnTo>
                                  <a:pt x="9990" y="338"/>
                                </a:lnTo>
                                <a:lnTo>
                                  <a:pt x="9990" y="342"/>
                                </a:lnTo>
                                <a:lnTo>
                                  <a:pt x="9990" y="346"/>
                                </a:lnTo>
                                <a:lnTo>
                                  <a:pt x="9990" y="348"/>
                                </a:lnTo>
                                <a:lnTo>
                                  <a:pt x="9990" y="352"/>
                                </a:lnTo>
                                <a:lnTo>
                                  <a:pt x="9988" y="356"/>
                                </a:lnTo>
                                <a:lnTo>
                                  <a:pt x="9988" y="360"/>
                                </a:lnTo>
                                <a:lnTo>
                                  <a:pt x="9986" y="362"/>
                                </a:lnTo>
                                <a:lnTo>
                                  <a:pt x="9984" y="366"/>
                                </a:lnTo>
                                <a:lnTo>
                                  <a:pt x="9984" y="368"/>
                                </a:lnTo>
                                <a:lnTo>
                                  <a:pt x="9982" y="372"/>
                                </a:lnTo>
                                <a:lnTo>
                                  <a:pt x="9980" y="374"/>
                                </a:lnTo>
                                <a:lnTo>
                                  <a:pt x="9978" y="378"/>
                                </a:lnTo>
                                <a:lnTo>
                                  <a:pt x="9976" y="380"/>
                                </a:lnTo>
                                <a:lnTo>
                                  <a:pt x="9974" y="382"/>
                                </a:lnTo>
                                <a:lnTo>
                                  <a:pt x="9972" y="386"/>
                                </a:lnTo>
                                <a:lnTo>
                                  <a:pt x="9968" y="388"/>
                                </a:lnTo>
                                <a:lnTo>
                                  <a:pt x="9966" y="390"/>
                                </a:lnTo>
                                <a:lnTo>
                                  <a:pt x="9964" y="392"/>
                                </a:lnTo>
                                <a:lnTo>
                                  <a:pt x="9960" y="394"/>
                                </a:lnTo>
                                <a:lnTo>
                                  <a:pt x="9958" y="396"/>
                                </a:lnTo>
                                <a:lnTo>
                                  <a:pt x="9954" y="398"/>
                                </a:lnTo>
                                <a:lnTo>
                                  <a:pt x="9952" y="400"/>
                                </a:lnTo>
                                <a:lnTo>
                                  <a:pt x="9948" y="400"/>
                                </a:lnTo>
                                <a:lnTo>
                                  <a:pt x="9944" y="402"/>
                                </a:lnTo>
                                <a:lnTo>
                                  <a:pt x="9942" y="402"/>
                                </a:lnTo>
                                <a:lnTo>
                                  <a:pt x="9938" y="404"/>
                                </a:lnTo>
                                <a:lnTo>
                                  <a:pt x="9934" y="404"/>
                                </a:lnTo>
                                <a:lnTo>
                                  <a:pt x="9932" y="406"/>
                                </a:lnTo>
                                <a:lnTo>
                                  <a:pt x="9928" y="406"/>
                                </a:lnTo>
                                <a:lnTo>
                                  <a:pt x="9924" y="406"/>
                                </a:lnTo>
                                <a:lnTo>
                                  <a:pt x="68" y="406"/>
                                </a:lnTo>
                                <a:lnTo>
                                  <a:pt x="64" y="406"/>
                                </a:lnTo>
                                <a:lnTo>
                                  <a:pt x="60" y="406"/>
                                </a:lnTo>
                                <a:lnTo>
                                  <a:pt x="58" y="404"/>
                                </a:lnTo>
                                <a:lnTo>
                                  <a:pt x="54" y="404"/>
                                </a:lnTo>
                                <a:lnTo>
                                  <a:pt x="50" y="404"/>
                                </a:lnTo>
                                <a:lnTo>
                                  <a:pt x="46" y="402"/>
                                </a:lnTo>
                                <a:lnTo>
                                  <a:pt x="44" y="402"/>
                                </a:lnTo>
                                <a:lnTo>
                                  <a:pt x="40" y="400"/>
                                </a:lnTo>
                                <a:lnTo>
                                  <a:pt x="38" y="398"/>
                                </a:lnTo>
                                <a:lnTo>
                                  <a:pt x="34" y="396"/>
                                </a:lnTo>
                                <a:lnTo>
                                  <a:pt x="32" y="394"/>
                                </a:lnTo>
                                <a:lnTo>
                                  <a:pt x="28" y="392"/>
                                </a:lnTo>
                                <a:lnTo>
                                  <a:pt x="26" y="390"/>
                                </a:lnTo>
                                <a:lnTo>
                                  <a:pt x="24" y="388"/>
                                </a:lnTo>
                                <a:lnTo>
                                  <a:pt x="20" y="386"/>
                                </a:lnTo>
                                <a:lnTo>
                                  <a:pt x="18" y="384"/>
                                </a:lnTo>
                                <a:lnTo>
                                  <a:pt x="16" y="382"/>
                                </a:lnTo>
                                <a:lnTo>
                                  <a:pt x="14" y="378"/>
                                </a:lnTo>
                                <a:lnTo>
                                  <a:pt x="12" y="376"/>
                                </a:lnTo>
                                <a:lnTo>
                                  <a:pt x="10" y="372"/>
                                </a:lnTo>
                                <a:lnTo>
                                  <a:pt x="8" y="370"/>
                                </a:lnTo>
                                <a:lnTo>
                                  <a:pt x="6" y="366"/>
                                </a:lnTo>
                                <a:lnTo>
                                  <a:pt x="6" y="364"/>
                                </a:lnTo>
                                <a:lnTo>
                                  <a:pt x="4" y="360"/>
                                </a:lnTo>
                                <a:lnTo>
                                  <a:pt x="4" y="356"/>
                                </a:lnTo>
                                <a:lnTo>
                                  <a:pt x="2" y="354"/>
                                </a:lnTo>
                                <a:lnTo>
                                  <a:pt x="2" y="350"/>
                                </a:lnTo>
                                <a:lnTo>
                                  <a:pt x="0" y="346"/>
                                </a:lnTo>
                                <a:lnTo>
                                  <a:pt x="0" y="342"/>
                                </a:lnTo>
                                <a:lnTo>
                                  <a:pt x="0" y="340"/>
                                </a:lnTo>
                                <a:lnTo>
                                  <a:pt x="0" y="68"/>
                                </a:lnTo>
                                <a:close/>
                              </a:path>
                            </a:pathLst>
                          </a:custGeom>
                          <a:ln cmpd="sng" cap="flat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1102" y="249"/>
                            <a:ext cx="10007" cy="421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0007" h="421" stroke="1">
                                <a:moveTo>
                                  <a:pt x="15" y="7"/>
                                </a:moveTo>
                                <a:lnTo>
                                  <a:pt x="12" y="2"/>
                                </a:lnTo>
                                <a:lnTo>
                                  <a:pt x="7" y="0"/>
                                </a:lnTo>
                                <a:lnTo>
                                  <a:pt x="2" y="2"/>
                                </a:lnTo>
                                <a:lnTo>
                                  <a:pt x="0" y="7"/>
                                </a:lnTo>
                                <a:lnTo>
                                  <a:pt x="2" y="13"/>
                                </a:lnTo>
                                <a:lnTo>
                                  <a:pt x="7" y="15"/>
                                </a:lnTo>
                                <a:lnTo>
                                  <a:pt x="12" y="13"/>
                                </a:lnTo>
                                <a:lnTo>
                                  <a:pt x="15" y="7"/>
                                </a:lnTo>
                                <a:close/>
                                <a:moveTo>
                                  <a:pt x="10007" y="413"/>
                                </a:moveTo>
                                <a:lnTo>
                                  <a:pt x="10004" y="408"/>
                                </a:lnTo>
                                <a:lnTo>
                                  <a:pt x="9999" y="406"/>
                                </a:lnTo>
                                <a:lnTo>
                                  <a:pt x="9994" y="408"/>
                                </a:lnTo>
                                <a:lnTo>
                                  <a:pt x="9992" y="413"/>
                                </a:lnTo>
                                <a:lnTo>
                                  <a:pt x="9994" y="419"/>
                                </a:lnTo>
                                <a:lnTo>
                                  <a:pt x="9999" y="421"/>
                                </a:lnTo>
                                <a:lnTo>
                                  <a:pt x="10004" y="419"/>
                                </a:lnTo>
                                <a:lnTo>
                                  <a:pt x="10007" y="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000"/>
                            </a:srgbClr>
                          </a:solidFill>
                          <a:ln>
                            <a:noFill/>
                          </a:ln>
                        </wps:spPr>
                        <wps:bodyPr>
                          <a:prstTxWarp prst="textNoShape"/>
                        </wps:bodyPr>
                      </wps:wsp>
                      <pic:pic xmlns:pic="http://schemas.openxmlformats.org/drawingml/2006/picture">
                        <pic:nvPicPr>
                          <pic:cNvPr id="4" name="Image"/>
                          <pic:cNvPicPr/>
                        </pic:nvPicPr>
                        <pic:blipFill>
                          <a:blip r:embed="rId6" cstate="print"/>
                          <a:srcRect l="0" t="0" r="0" b="0"/>
                          <a:stretch/>
                        </pic:blipFill>
                        <pic:spPr>
                          <a:xfrm rot="0">
                            <a:off x="1110" y="225"/>
                            <a:ext cx="9990" cy="406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 rot="0">
                            <a:off x="1110" y="225"/>
                            <a:ext cx="9992" cy="406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9992" h="406" stroke="1">
                                <a:moveTo>
                                  <a:pt x="0" y="68"/>
                                </a:moveTo>
                                <a:lnTo>
                                  <a:pt x="0" y="60"/>
                                </a:lnTo>
                                <a:lnTo>
                                  <a:pt x="2" y="58"/>
                                </a:lnTo>
                                <a:lnTo>
                                  <a:pt x="2" y="54"/>
                                </a:lnTo>
                                <a:lnTo>
                                  <a:pt x="2" y="50"/>
                                </a:lnTo>
                                <a:lnTo>
                                  <a:pt x="4" y="46"/>
                                </a:lnTo>
                                <a:lnTo>
                                  <a:pt x="4" y="44"/>
                                </a:lnTo>
                                <a:lnTo>
                                  <a:pt x="6" y="40"/>
                                </a:lnTo>
                                <a:lnTo>
                                  <a:pt x="8" y="38"/>
                                </a:lnTo>
                                <a:lnTo>
                                  <a:pt x="10" y="34"/>
                                </a:lnTo>
                                <a:lnTo>
                                  <a:pt x="12" y="32"/>
                                </a:lnTo>
                                <a:lnTo>
                                  <a:pt x="14" y="28"/>
                                </a:lnTo>
                                <a:lnTo>
                                  <a:pt x="16" y="26"/>
                                </a:lnTo>
                                <a:lnTo>
                                  <a:pt x="18" y="22"/>
                                </a:lnTo>
                                <a:lnTo>
                                  <a:pt x="20" y="20"/>
                                </a:lnTo>
                                <a:lnTo>
                                  <a:pt x="22" y="18"/>
                                </a:lnTo>
                                <a:lnTo>
                                  <a:pt x="26" y="16"/>
                                </a:lnTo>
                                <a:lnTo>
                                  <a:pt x="28" y="14"/>
                                </a:lnTo>
                                <a:lnTo>
                                  <a:pt x="32" y="12"/>
                                </a:lnTo>
                                <a:lnTo>
                                  <a:pt x="34" y="10"/>
                                </a:lnTo>
                                <a:lnTo>
                                  <a:pt x="38" y="8"/>
                                </a:lnTo>
                                <a:lnTo>
                                  <a:pt x="40" y="6"/>
                                </a:lnTo>
                                <a:lnTo>
                                  <a:pt x="44" y="4"/>
                                </a:lnTo>
                                <a:lnTo>
                                  <a:pt x="46" y="4"/>
                                </a:lnTo>
                                <a:lnTo>
                                  <a:pt x="50" y="2"/>
                                </a:lnTo>
                                <a:lnTo>
                                  <a:pt x="54" y="2"/>
                                </a:lnTo>
                                <a:lnTo>
                                  <a:pt x="58" y="2"/>
                                </a:lnTo>
                                <a:lnTo>
                                  <a:pt x="60" y="0"/>
                                </a:lnTo>
                                <a:lnTo>
                                  <a:pt x="9924" y="0"/>
                                </a:lnTo>
                                <a:lnTo>
                                  <a:pt x="9930" y="0"/>
                                </a:lnTo>
                                <a:lnTo>
                                  <a:pt x="9934" y="2"/>
                                </a:lnTo>
                                <a:lnTo>
                                  <a:pt x="9938" y="2"/>
                                </a:lnTo>
                                <a:lnTo>
                                  <a:pt x="9940" y="2"/>
                                </a:lnTo>
                                <a:lnTo>
                                  <a:pt x="9944" y="4"/>
                                </a:lnTo>
                                <a:lnTo>
                                  <a:pt x="9948" y="4"/>
                                </a:lnTo>
                                <a:lnTo>
                                  <a:pt x="9950" y="6"/>
                                </a:lnTo>
                                <a:lnTo>
                                  <a:pt x="9954" y="8"/>
                                </a:lnTo>
                                <a:lnTo>
                                  <a:pt x="9958" y="10"/>
                                </a:lnTo>
                                <a:lnTo>
                                  <a:pt x="9960" y="12"/>
                                </a:lnTo>
                                <a:lnTo>
                                  <a:pt x="9962" y="14"/>
                                </a:lnTo>
                                <a:lnTo>
                                  <a:pt x="9966" y="16"/>
                                </a:lnTo>
                                <a:lnTo>
                                  <a:pt x="9968" y="18"/>
                                </a:lnTo>
                                <a:lnTo>
                                  <a:pt x="9970" y="20"/>
                                </a:lnTo>
                                <a:lnTo>
                                  <a:pt x="9974" y="22"/>
                                </a:lnTo>
                                <a:lnTo>
                                  <a:pt x="9976" y="26"/>
                                </a:lnTo>
                                <a:lnTo>
                                  <a:pt x="9978" y="28"/>
                                </a:lnTo>
                                <a:lnTo>
                                  <a:pt x="9980" y="32"/>
                                </a:lnTo>
                                <a:lnTo>
                                  <a:pt x="9982" y="34"/>
                                </a:lnTo>
                                <a:lnTo>
                                  <a:pt x="9984" y="38"/>
                                </a:lnTo>
                                <a:lnTo>
                                  <a:pt x="9984" y="40"/>
                                </a:lnTo>
                                <a:lnTo>
                                  <a:pt x="9986" y="44"/>
                                </a:lnTo>
                                <a:lnTo>
                                  <a:pt x="9988" y="46"/>
                                </a:lnTo>
                                <a:lnTo>
                                  <a:pt x="9988" y="50"/>
                                </a:lnTo>
                                <a:lnTo>
                                  <a:pt x="9990" y="54"/>
                                </a:lnTo>
                                <a:lnTo>
                                  <a:pt x="9990" y="58"/>
                                </a:lnTo>
                                <a:lnTo>
                                  <a:pt x="9990" y="60"/>
                                </a:lnTo>
                                <a:lnTo>
                                  <a:pt x="9990" y="64"/>
                                </a:lnTo>
                                <a:lnTo>
                                  <a:pt x="9990" y="68"/>
                                </a:lnTo>
                                <a:lnTo>
                                  <a:pt x="9992" y="338"/>
                                </a:lnTo>
                                <a:lnTo>
                                  <a:pt x="9990" y="338"/>
                                </a:lnTo>
                                <a:lnTo>
                                  <a:pt x="9990" y="342"/>
                                </a:lnTo>
                                <a:lnTo>
                                  <a:pt x="9990" y="346"/>
                                </a:lnTo>
                                <a:lnTo>
                                  <a:pt x="9990" y="348"/>
                                </a:lnTo>
                                <a:lnTo>
                                  <a:pt x="9990" y="352"/>
                                </a:lnTo>
                                <a:lnTo>
                                  <a:pt x="9988" y="356"/>
                                </a:lnTo>
                                <a:lnTo>
                                  <a:pt x="9988" y="360"/>
                                </a:lnTo>
                                <a:lnTo>
                                  <a:pt x="9986" y="362"/>
                                </a:lnTo>
                                <a:lnTo>
                                  <a:pt x="9984" y="366"/>
                                </a:lnTo>
                                <a:lnTo>
                                  <a:pt x="9984" y="368"/>
                                </a:lnTo>
                                <a:lnTo>
                                  <a:pt x="9982" y="372"/>
                                </a:lnTo>
                                <a:lnTo>
                                  <a:pt x="9980" y="374"/>
                                </a:lnTo>
                                <a:lnTo>
                                  <a:pt x="9978" y="378"/>
                                </a:lnTo>
                                <a:lnTo>
                                  <a:pt x="9976" y="380"/>
                                </a:lnTo>
                                <a:lnTo>
                                  <a:pt x="9974" y="382"/>
                                </a:lnTo>
                                <a:lnTo>
                                  <a:pt x="9972" y="386"/>
                                </a:lnTo>
                                <a:lnTo>
                                  <a:pt x="9968" y="388"/>
                                </a:lnTo>
                                <a:lnTo>
                                  <a:pt x="9966" y="390"/>
                                </a:lnTo>
                                <a:lnTo>
                                  <a:pt x="9964" y="392"/>
                                </a:lnTo>
                                <a:lnTo>
                                  <a:pt x="9960" y="394"/>
                                </a:lnTo>
                                <a:lnTo>
                                  <a:pt x="9958" y="396"/>
                                </a:lnTo>
                                <a:lnTo>
                                  <a:pt x="9954" y="398"/>
                                </a:lnTo>
                                <a:lnTo>
                                  <a:pt x="9952" y="400"/>
                                </a:lnTo>
                                <a:lnTo>
                                  <a:pt x="9948" y="400"/>
                                </a:lnTo>
                                <a:lnTo>
                                  <a:pt x="9944" y="402"/>
                                </a:lnTo>
                                <a:lnTo>
                                  <a:pt x="9942" y="402"/>
                                </a:lnTo>
                                <a:lnTo>
                                  <a:pt x="9938" y="404"/>
                                </a:lnTo>
                                <a:lnTo>
                                  <a:pt x="9934" y="404"/>
                                </a:lnTo>
                                <a:lnTo>
                                  <a:pt x="9932" y="406"/>
                                </a:lnTo>
                                <a:lnTo>
                                  <a:pt x="9928" y="406"/>
                                </a:lnTo>
                                <a:lnTo>
                                  <a:pt x="9924" y="406"/>
                                </a:lnTo>
                                <a:lnTo>
                                  <a:pt x="68" y="406"/>
                                </a:lnTo>
                                <a:lnTo>
                                  <a:pt x="64" y="406"/>
                                </a:lnTo>
                                <a:lnTo>
                                  <a:pt x="60" y="406"/>
                                </a:lnTo>
                                <a:lnTo>
                                  <a:pt x="58" y="404"/>
                                </a:lnTo>
                                <a:lnTo>
                                  <a:pt x="54" y="404"/>
                                </a:lnTo>
                                <a:lnTo>
                                  <a:pt x="50" y="404"/>
                                </a:lnTo>
                                <a:lnTo>
                                  <a:pt x="46" y="402"/>
                                </a:lnTo>
                                <a:lnTo>
                                  <a:pt x="44" y="402"/>
                                </a:lnTo>
                                <a:lnTo>
                                  <a:pt x="40" y="400"/>
                                </a:lnTo>
                                <a:lnTo>
                                  <a:pt x="38" y="398"/>
                                </a:lnTo>
                                <a:lnTo>
                                  <a:pt x="34" y="396"/>
                                </a:lnTo>
                                <a:lnTo>
                                  <a:pt x="32" y="394"/>
                                </a:lnTo>
                                <a:lnTo>
                                  <a:pt x="28" y="392"/>
                                </a:lnTo>
                                <a:lnTo>
                                  <a:pt x="26" y="390"/>
                                </a:lnTo>
                                <a:lnTo>
                                  <a:pt x="24" y="388"/>
                                </a:lnTo>
                                <a:lnTo>
                                  <a:pt x="20" y="386"/>
                                </a:lnTo>
                                <a:lnTo>
                                  <a:pt x="18" y="384"/>
                                </a:lnTo>
                                <a:lnTo>
                                  <a:pt x="16" y="382"/>
                                </a:lnTo>
                                <a:lnTo>
                                  <a:pt x="14" y="378"/>
                                </a:lnTo>
                                <a:lnTo>
                                  <a:pt x="12" y="376"/>
                                </a:lnTo>
                                <a:lnTo>
                                  <a:pt x="10" y="372"/>
                                </a:lnTo>
                                <a:lnTo>
                                  <a:pt x="8" y="370"/>
                                </a:lnTo>
                                <a:lnTo>
                                  <a:pt x="6" y="366"/>
                                </a:lnTo>
                                <a:lnTo>
                                  <a:pt x="6" y="364"/>
                                </a:lnTo>
                                <a:lnTo>
                                  <a:pt x="4" y="360"/>
                                </a:lnTo>
                                <a:lnTo>
                                  <a:pt x="4" y="356"/>
                                </a:lnTo>
                                <a:lnTo>
                                  <a:pt x="2" y="354"/>
                                </a:lnTo>
                                <a:lnTo>
                                  <a:pt x="2" y="350"/>
                                </a:lnTo>
                                <a:lnTo>
                                  <a:pt x="0" y="346"/>
                                </a:lnTo>
                                <a:lnTo>
                                  <a:pt x="0" y="342"/>
                                </a:lnTo>
                                <a:lnTo>
                                  <a:pt x="0" y="340"/>
                                </a:lnTo>
                                <a:lnTo>
                                  <a:pt x="0" y="68"/>
                                </a:lnTo>
                                <a:close/>
                              </a:path>
                            </a:pathLst>
                          </a:custGeom>
                          <a:ln cmpd="sng" cap="flat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1102" y="217"/>
                            <a:ext cx="10007" cy="421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0007" h="421" stroke="1">
                                <a:moveTo>
                                  <a:pt x="15" y="7"/>
                                </a:moveTo>
                                <a:lnTo>
                                  <a:pt x="12" y="2"/>
                                </a:lnTo>
                                <a:lnTo>
                                  <a:pt x="7" y="0"/>
                                </a:lnTo>
                                <a:lnTo>
                                  <a:pt x="2" y="2"/>
                                </a:lnTo>
                                <a:lnTo>
                                  <a:pt x="0" y="7"/>
                                </a:lnTo>
                                <a:lnTo>
                                  <a:pt x="2" y="13"/>
                                </a:lnTo>
                                <a:lnTo>
                                  <a:pt x="7" y="15"/>
                                </a:lnTo>
                                <a:lnTo>
                                  <a:pt x="12" y="13"/>
                                </a:lnTo>
                                <a:lnTo>
                                  <a:pt x="15" y="7"/>
                                </a:lnTo>
                                <a:close/>
                                <a:moveTo>
                                  <a:pt x="10007" y="413"/>
                                </a:moveTo>
                                <a:lnTo>
                                  <a:pt x="10004" y="408"/>
                                </a:lnTo>
                                <a:lnTo>
                                  <a:pt x="9999" y="406"/>
                                </a:lnTo>
                                <a:lnTo>
                                  <a:pt x="9994" y="408"/>
                                </a:lnTo>
                                <a:lnTo>
                                  <a:pt x="9992" y="413"/>
                                </a:lnTo>
                                <a:lnTo>
                                  <a:pt x="9994" y="419"/>
                                </a:lnTo>
                                <a:lnTo>
                                  <a:pt x="9999" y="421"/>
                                </a:lnTo>
                                <a:lnTo>
                                  <a:pt x="10004" y="419"/>
                                </a:lnTo>
                                <a:lnTo>
                                  <a:pt x="10007" y="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1102" y="217"/>
                            <a:ext cx="10007" cy="453"/>
                          </a:xfrm>
                          <a:prstGeom prst="rect"/>
                          <a:ln>
                            <a:noFill/>
                          </a:ln>
                        </wps:spPr>
                        <wps:txbx id="1048">
                          <w:txbxContent>
                            <w:p>
                              <w:pPr>
                                <w:pStyle w:val="style0"/>
                                <w:spacing w:before="66"/>
                                <w:ind w:left="339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STRENGTH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lIns="0" rIns="0" tIns="0" bIns="0" upright="true">
                          <a:prstTxWarp prst="textNoShape"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1041" filled="f" stroked="f" style="position:absolute;margin-left:55.1pt;margin-top:10.85pt;width:500.35pt;height:22.65pt;z-index:-2147483638;mso-position-horizontal-relative:page;mso-position-vertical-relative:text;mso-width-relative:page;mso-height-relative:page;mso-wrap-distance-left:0.0pt;mso-wrap-distance-right:0.0pt;visibility:visible;" coordsize="10007,453" coordorigin="1103,218">
                <v:shape id="1042" type="#_x0000_t75" filled="f" stroked="f" style="position:absolute;left:1110;top:257;width:9990;height:406;z-index:2;mso-position-horizontal-relative:page;mso-position-vertical-relative:page;mso-width-relative:page;mso-height-relative:page;visibility:visible;">
                  <v:imagedata r:id="rId5" embosscolor="white" o:title=""/>
                  <v:stroke on="f"/>
                  <v:fill/>
                </v:shape>
                <v:shape id="1043" coordsize="9992,406" path="m0,68l0,60l2,58l2,54l2,50l4,46l4,44l6,40l8,38l10,34l12,32l14,28l16,26l18,22l20,20l22,18l26,16l28,14l32,12l34,10l38,8l40,6l44,4l46,4l50,2l54,2l58,2l60,0l9924,0l9930,0l9934,2l9938,2l9940,2l9944,4l9948,4l9950,6l9954,8l9958,10l9960,12l9962,14l9966,16l9968,18l9970,20l9974,22l9976,26l9978,28l9980,32l9982,34l9984,38l9984,40l9986,44l9988,46l9988,50l9990,54l9990,58l9990,60l9990,64l9990,68l9992,338l9990,338l9990,342l9990,346l9990,348l9990,352l9988,356l9988,360l9986,362l9984,366l9984,368l9982,372l9980,374l9978,378l9976,380l9974,382l9972,386l9968,388l9966,390l9964,392l9960,394l9958,396l9954,398l9952,400l9948,400l9944,402l9942,402l9938,404l9934,404l9932,406l9928,406l9924,406l68,406l64,406l60,406l58,404l54,404l50,404l46,402l44,402l40,400l38,398l34,396l32,394l28,392l26,390l24,388l20,386l18,384l16,382l14,378l12,376l10,372l8,370l6,366l6,364l4,360l4,356l2,354l2,350l0,346l0,342l0,340l0,68xe" filled="f" stroked="t" style="position:absolute;left:1110;top:257;width:9992;height:406;z-index:3;mso-position-horizontal-relative:page;mso-position-vertical-relative:page;mso-width-relative:page;mso-height-relative:page;visibility:visible;">
                  <v:fill/>
                  <v:path textboxrect="0,0,9992,406"/>
                </v:shape>
                <v:shape id="1044" coordsize="10007,421" path="m15,7l12,2l7,0l2,2l0,7l2,13l7,15l12,13l15,7xm10007,413l10004,408l9999,406l9994,408l9992,413l9994,419l9999,421l10004,419l10007,413xe" fillcolor="black" stroked="f" style="position:absolute;left:1102;top:249;width:10007;height:421;z-index:4;mso-position-horizontal-relative:page;mso-position-vertical-relative:page;mso-width-relative:page;mso-height-relative:page;visibility:visible;">
                  <v:stroke on="f"/>
                  <v:fill opacity="39%"/>
                  <v:path textboxrect="0,0,10007,421"/>
                </v:shape>
                <v:shape id="1045" type="#_x0000_t75" filled="f" stroked="f" style="position:absolute;left:1110;top:225;width:9990;height:406;z-index:5;mso-position-horizontal-relative:page;mso-position-vertical-relative:page;mso-width-relative:page;mso-height-relative:page;visibility:visible;">
                  <v:imagedata r:id="rId6" embosscolor="white" o:title=""/>
                  <v:stroke on="f"/>
                  <v:fill/>
                </v:shape>
                <v:shape id="1046" coordsize="9992,406" path="m0,68l0,60l2,58l2,54l2,50l4,46l4,44l6,40l8,38l10,34l12,32l14,28l16,26l18,22l20,20l22,18l26,16l28,14l32,12l34,10l38,8l40,6l44,4l46,4l50,2l54,2l58,2l60,0l9924,0l9930,0l9934,2l9938,2l9940,2l9944,4l9948,4l9950,6l9954,8l9958,10l9960,12l9962,14l9966,16l9968,18l9970,20l9974,22l9976,26l9978,28l9980,32l9982,34l9984,38l9984,40l9986,44l9988,46l9988,50l9990,54l9990,58l9990,60l9990,64l9990,68l9992,338l9990,338l9990,342l9990,346l9990,348l9990,352l9988,356l9988,360l9986,362l9984,366l9984,368l9982,372l9980,374l9978,378l9976,380l9974,382l9972,386l9968,388l9966,390l9964,392l9960,394l9958,396l9954,398l9952,400l9948,400l9944,402l9942,402l9938,404l9934,404l9932,406l9928,406l9924,406l68,406l64,406l60,406l58,404l54,404l50,404l46,402l44,402l40,400l38,398l34,396l32,394l28,392l26,390l24,388l20,386l18,384l16,382l14,378l12,376l10,372l8,370l6,366l6,364l4,360l4,356l2,354l2,350l0,346l0,342l0,340l0,68xe" filled="f" stroked="t" style="position:absolute;left:1110;top:225;width:9992;height:406;z-index:6;mso-position-horizontal-relative:page;mso-position-vertical-relative:page;mso-width-relative:page;mso-height-relative:page;visibility:visible;">
                  <v:fill/>
                  <v:path textboxrect="0,0,9992,406"/>
                </v:shape>
                <v:shape id="1047" coordsize="10007,421" path="m15,7l12,2l7,0l2,2l0,7l2,13l7,15l12,13l15,7xm10007,413l10004,408l9999,406l9994,408l9992,413l9994,419l9999,421l10004,419l10007,413xe" fillcolor="black" stroked="f" style="position:absolute;left:1102;top:217;width:10007;height:421;z-index:7;mso-position-horizontal-relative:page;mso-position-vertical-relative:page;mso-width-relative:page;mso-height-relative:page;visibility:visible;">
                  <v:stroke on="f"/>
                  <v:fill/>
                  <v:path textboxrect="0,0,10007,421"/>
                </v:shape>
                <v:rect id="1048" filled="f" stroked="f" style="position:absolute;left:1102;top:217;width:10007;height:453;z-index:8;mso-position-horizontal-relative:page;mso-position-vertical-relative:page;mso-width-relative:page;mso-height-relative:page;visibility:visible;">
                  <v:stroke on="f"/>
                  <v:fill/>
                  <v:textbox inset="0.0pt,0.0pt,0.0pt,0.0pt">
                    <w:txbxContent>
                      <w:p>
                        <w:pPr>
                          <w:pStyle w:val="style0"/>
                          <w:spacing w:before="66"/>
                          <w:ind w:left="339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STRENGTH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>:</w:t>
                        </w:r>
                      </w:p>
                    </w:txbxContent>
                  </v:textbox>
                </v:rect>
                <w10:wrap type="topAndBottom"/>
                <v:fill/>
              </v:group>
            </w:pict>
          </mc:Fallback>
        </mc:AlternateContent>
      </w:r>
    </w:p>
    <w:p>
      <w:pPr>
        <w:pStyle w:val="style66"/>
        <w:spacing w:before="1" w:lineRule="auto" w:line="240"/>
        <w:jc w:val="left"/>
        <w:rPr>
          <w:sz w:val="15"/>
        </w:rPr>
      </w:pPr>
    </w:p>
    <w:p>
      <w:pPr>
        <w:pStyle w:val="style179"/>
        <w:numPr>
          <w:ilvl w:val="0"/>
          <w:numId w:val="6"/>
        </w:numPr>
        <w:tabs>
          <w:tab w:val="left" w:leader="none" w:pos="1282"/>
        </w:tabs>
        <w:spacing w:before="79" w:after="0" w:lineRule="auto" w:line="240"/>
        <w:ind w:left="1460" w:leftChars="0" w:right="0" w:hanging="361" w:firstLineChars="0"/>
        <w:jc w:val="left"/>
        <w:rPr>
          <w:rFonts w:ascii="MS PGothic" w:hAnsi="MS PGothic"/>
          <w:b w:val="false"/>
          <w:bCs/>
          <w:sz w:val="36"/>
        </w:rPr>
      </w:pPr>
      <w:r>
        <w:rPr>
          <w:b w:val="false"/>
          <w:bCs/>
          <w:sz w:val="38"/>
        </w:rPr>
        <w:t>Patience</w:t>
      </w:r>
      <w:r>
        <w:rPr>
          <w:b w:val="false"/>
          <w:bCs/>
          <w:spacing w:val="-3"/>
          <w:sz w:val="38"/>
        </w:rPr>
        <w:t xml:space="preserve"> </w:t>
      </w:r>
      <w:r>
        <w:rPr>
          <w:b w:val="false"/>
          <w:bCs/>
          <w:sz w:val="38"/>
        </w:rPr>
        <w:t>and</w:t>
      </w:r>
      <w:r>
        <w:rPr>
          <w:b w:val="false"/>
          <w:bCs/>
          <w:spacing w:val="-3"/>
          <w:sz w:val="38"/>
        </w:rPr>
        <w:t xml:space="preserve"> </w:t>
      </w:r>
      <w:r>
        <w:rPr>
          <w:b w:val="false"/>
          <w:bCs/>
          <w:spacing w:val="-2"/>
          <w:sz w:val="38"/>
        </w:rPr>
        <w:t>punctual</w:t>
      </w:r>
    </w:p>
    <w:p>
      <w:pPr>
        <w:pStyle w:val="style179"/>
        <w:numPr>
          <w:ilvl w:val="0"/>
          <w:numId w:val="6"/>
        </w:numPr>
        <w:tabs>
          <w:tab w:val="left" w:leader="none" w:pos="1282"/>
        </w:tabs>
        <w:spacing w:before="0" w:after="0" w:lineRule="auto" w:line="240"/>
        <w:ind w:left="1460" w:leftChars="0" w:right="0" w:hanging="361" w:firstLineChars="0"/>
        <w:jc w:val="left"/>
        <w:rPr>
          <w:rFonts w:ascii="MS PGothic" w:hAnsi="MS PGothic"/>
          <w:b w:val="false"/>
          <w:bCs/>
          <w:sz w:val="36"/>
        </w:rPr>
      </w:pPr>
      <w:r>
        <w:rPr>
          <w:b w:val="false"/>
          <w:bCs/>
          <w:spacing w:val="-2"/>
          <w:sz w:val="38"/>
        </w:rPr>
        <w:t>Versatile</w:t>
      </w:r>
    </w:p>
    <w:p>
      <w:pPr>
        <w:pStyle w:val="style179"/>
        <w:numPr>
          <w:ilvl w:val="0"/>
          <w:numId w:val="6"/>
        </w:numPr>
        <w:tabs>
          <w:tab w:val="left" w:leader="none" w:pos="1282"/>
        </w:tabs>
        <w:spacing w:before="0" w:after="0" w:lineRule="auto" w:line="240"/>
        <w:ind w:left="1460" w:leftChars="0" w:right="0" w:hanging="361" w:firstLineChars="0"/>
        <w:jc w:val="left"/>
        <w:rPr>
          <w:rFonts w:ascii="MS PGothic" w:hAnsi="MS PGothic"/>
          <w:b w:val="false"/>
          <w:bCs/>
          <w:sz w:val="36"/>
        </w:rPr>
      </w:pPr>
      <w:r>
        <w:rPr>
          <w:b w:val="false"/>
          <w:bCs/>
          <w:sz w:val="38"/>
        </w:rPr>
        <w:t>Ability</w:t>
      </w:r>
      <w:r>
        <w:rPr>
          <w:b w:val="false"/>
          <w:bCs/>
          <w:spacing w:val="-2"/>
          <w:sz w:val="38"/>
        </w:rPr>
        <w:t xml:space="preserve"> </w:t>
      </w:r>
      <w:r>
        <w:rPr>
          <w:b w:val="false"/>
          <w:bCs/>
          <w:sz w:val="38"/>
        </w:rPr>
        <w:t>to</w:t>
      </w:r>
      <w:r>
        <w:rPr>
          <w:b w:val="false"/>
          <w:bCs/>
          <w:spacing w:val="-3"/>
          <w:sz w:val="38"/>
        </w:rPr>
        <w:t xml:space="preserve"> </w:t>
      </w:r>
      <w:r>
        <w:rPr>
          <w:b w:val="false"/>
          <w:bCs/>
          <w:sz w:val="38"/>
        </w:rPr>
        <w:t>learn</w:t>
      </w:r>
      <w:r>
        <w:rPr>
          <w:b w:val="false"/>
          <w:bCs/>
          <w:spacing w:val="-1"/>
          <w:sz w:val="38"/>
        </w:rPr>
        <w:t xml:space="preserve"> </w:t>
      </w:r>
      <w:r>
        <w:rPr>
          <w:b w:val="false"/>
          <w:bCs/>
          <w:sz w:val="38"/>
        </w:rPr>
        <w:t>new</w:t>
      </w:r>
      <w:r>
        <w:rPr>
          <w:b w:val="false"/>
          <w:bCs/>
          <w:spacing w:val="-3"/>
          <w:sz w:val="38"/>
        </w:rPr>
        <w:t xml:space="preserve"> </w:t>
      </w:r>
      <w:r>
        <w:rPr>
          <w:b w:val="false"/>
          <w:bCs/>
          <w:spacing w:val="-2"/>
          <w:sz w:val="38"/>
        </w:rPr>
        <w:t>things</w:t>
      </w:r>
    </w:p>
    <w:p>
      <w:pPr>
        <w:pStyle w:val="style179"/>
        <w:numPr>
          <w:ilvl w:val="0"/>
          <w:numId w:val="6"/>
        </w:numPr>
        <w:tabs>
          <w:tab w:val="left" w:leader="none" w:pos="1378"/>
        </w:tabs>
        <w:spacing w:before="0" w:after="0" w:lineRule="auto" w:line="240"/>
        <w:ind w:left="1555" w:leftChars="0" w:right="0" w:hanging="457" w:firstLineChars="0"/>
        <w:jc w:val="left"/>
        <w:rPr>
          <w:rFonts w:ascii="MS PGothic" w:hAnsi="MS PGothic"/>
          <w:b w:val="false"/>
          <w:bCs/>
          <w:sz w:val="36"/>
        </w:rPr>
      </w:pPr>
      <w:r>
        <w:rPr>
          <w:b w:val="false"/>
          <w:bCs/>
          <w:sz w:val="38"/>
        </w:rPr>
        <w:t>knowledge</w:t>
      </w:r>
      <w:r>
        <w:rPr>
          <w:b w:val="false"/>
          <w:bCs/>
          <w:spacing w:val="-2"/>
          <w:sz w:val="38"/>
        </w:rPr>
        <w:t xml:space="preserve"> </w:t>
      </w:r>
      <w:r>
        <w:rPr>
          <w:b w:val="false"/>
          <w:bCs/>
          <w:sz w:val="38"/>
        </w:rPr>
        <w:t>of</w:t>
      </w:r>
      <w:r>
        <w:rPr>
          <w:b w:val="false"/>
          <w:bCs/>
          <w:spacing w:val="-2"/>
          <w:sz w:val="38"/>
        </w:rPr>
        <w:t xml:space="preserve"> Cooking</w:t>
      </w:r>
    </w:p>
    <w:bookmarkStart w:id="0" w:name="_GoBack"/>
    <w:p>
      <w:pPr>
        <w:pStyle w:val="style179"/>
        <w:numPr>
          <w:ilvl w:val="0"/>
          <w:numId w:val="6"/>
        </w:numPr>
        <w:tabs>
          <w:tab w:val="left" w:leader="none" w:pos="1282"/>
        </w:tabs>
        <w:spacing w:before="0" w:after="0" w:lineRule="auto" w:line="240"/>
        <w:ind w:left="1460" w:leftChars="0" w:right="0" w:hanging="361" w:firstLineChars="0"/>
        <w:jc w:val="left"/>
        <w:rPr>
          <w:rFonts w:ascii="MS PGothic" w:hAnsi="MS PGothic"/>
          <w:b w:val="false"/>
          <w:bCs/>
          <w:sz w:val="36"/>
        </w:rPr>
      </w:pPr>
      <w:r>
        <w:rPr>
          <w:b w:val="false"/>
          <w:bCs/>
          <w:sz w:val="38"/>
        </w:rPr>
        <w:t>Capacities</w:t>
      </w:r>
      <w:r>
        <w:rPr>
          <w:b w:val="false"/>
          <w:bCs/>
          <w:spacing w:val="-3"/>
          <w:sz w:val="38"/>
        </w:rPr>
        <w:t xml:space="preserve"> </w:t>
      </w:r>
      <w:r>
        <w:rPr>
          <w:b w:val="false"/>
          <w:bCs/>
          <w:sz w:val="38"/>
        </w:rPr>
        <w:t>to</w:t>
      </w:r>
      <w:r>
        <w:rPr>
          <w:b w:val="false"/>
          <w:bCs/>
          <w:spacing w:val="-3"/>
          <w:sz w:val="38"/>
        </w:rPr>
        <w:t xml:space="preserve"> </w:t>
      </w:r>
      <w:r>
        <w:rPr>
          <w:b w:val="false"/>
          <w:bCs/>
          <w:sz w:val="38"/>
        </w:rPr>
        <w:t>work</w:t>
      </w:r>
      <w:r>
        <w:rPr>
          <w:b w:val="false"/>
          <w:bCs/>
          <w:spacing w:val="-2"/>
          <w:sz w:val="38"/>
        </w:rPr>
        <w:t xml:space="preserve"> </w:t>
      </w:r>
      <w:r>
        <w:rPr>
          <w:b w:val="false"/>
          <w:bCs/>
          <w:sz w:val="38"/>
        </w:rPr>
        <w:t>with</w:t>
      </w:r>
      <w:r>
        <w:rPr>
          <w:b w:val="false"/>
          <w:bCs/>
          <w:spacing w:val="-1"/>
          <w:sz w:val="38"/>
        </w:rPr>
        <w:t xml:space="preserve"> </w:t>
      </w:r>
      <w:r>
        <w:rPr>
          <w:b w:val="false"/>
          <w:bCs/>
          <w:spacing w:val="-4"/>
          <w:sz w:val="38"/>
        </w:rPr>
        <w:t>team.</w:t>
      </w:r>
    </w:p>
    <w:bookmarkEnd w:id="0"/>
    <w:p>
      <w:pPr>
        <w:pStyle w:val="style66"/>
        <w:spacing w:lineRule="auto" w:line="240"/>
        <w:jc w:val="left"/>
        <w:rPr>
          <w:sz w:val="20"/>
        </w:rPr>
      </w:pPr>
    </w:p>
    <w:p>
      <w:pPr>
        <w:pStyle w:val="style66"/>
        <w:spacing w:before="8" w:lineRule="auto" w:line="240"/>
        <w:jc w:val="left"/>
        <w:rPr>
          <w:sz w:val="15"/>
        </w:rPr>
      </w:pPr>
    </w:p>
    <w:p>
      <w:pPr>
        <w:pStyle w:val="style66"/>
        <w:spacing w:before="2" w:lineRule="auto" w:line="240"/>
        <w:jc w:val="left"/>
        <w:rPr>
          <w:sz w:val="15"/>
        </w:rPr>
      </w:pPr>
    </w:p>
    <w:p>
      <w:pPr>
        <w:pStyle w:val="style0"/>
        <w:numPr>
          <w:ilvl w:val="0"/>
          <w:numId w:val="0"/>
        </w:numPr>
        <w:tabs>
          <w:tab w:val="left" w:leader="none" w:pos="1371"/>
          <w:tab w:val="left" w:leader="none" w:pos="1372"/>
          <w:tab w:val="left" w:leader="none" w:pos="4161"/>
          <w:tab w:val="left" w:leader="none" w:pos="4881"/>
        </w:tabs>
        <w:spacing w:before="34" w:after="0" w:lineRule="auto" w:line="240"/>
        <w:ind w:right="0"/>
        <w:jc w:val="left"/>
        <w:rPr>
          <w:rFonts w:ascii="MS PGothic" w:hAnsi="MS PGothic"/>
          <w:b w:val="false"/>
          <w:bCs/>
          <w:sz w:val="28"/>
        </w:rPr>
      </w:pPr>
    </w:p>
    <w:p>
      <w:pPr>
        <w:pStyle w:val="style0"/>
        <w:spacing w:before="0"/>
        <w:ind w:left="561" w:right="0" w:firstLine="0"/>
        <w:jc w:val="left"/>
        <w:rPr>
          <w:rFonts w:ascii="Calibri"/>
          <w:b/>
          <w:sz w:val="36"/>
        </w:rPr>
      </w:pPr>
      <w:r>
        <w:rPr/>
        <mc:AlternateContent>
          <mc:Choice Requires="wpg">
            <w:drawing>
              <wp:anchor distT="0" distB="0" distL="0" distR="0" simplePos="false" relativeHeight="10" behindDoc="true" locked="false" layoutInCell="true" allowOverlap="true">
                <wp:simplePos x="0" y="0"/>
                <wp:positionH relativeFrom="page">
                  <wp:posOffset>728980</wp:posOffset>
                </wp:positionH>
                <wp:positionV relativeFrom="paragraph">
                  <wp:posOffset>178435</wp:posOffset>
                </wp:positionV>
                <wp:extent cx="6353175" cy="287655"/>
                <wp:effectExtent l="0" t="635" r="9525" b="16510"/>
                <wp:wrapTopAndBottom/>
                <wp:docPr id="1049" name="Group 6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6353175" cy="287655"/>
                          <a:chOff x="1148" y="282"/>
                          <a:chExt cx="10005" cy="453"/>
                        </a:xfrm>
                      </wpg:grpSpPr>
                      <pic:pic xmlns:pic="http://schemas.openxmlformats.org/drawingml/2006/picture">
                        <pic:nvPicPr>
                          <pic:cNvPr id="5" name="Image"/>
                          <pic:cNvPicPr/>
                        </pic:nvPicPr>
                        <pic:blipFill>
                          <a:blip r:embed="rId7" cstate="print"/>
                          <a:srcRect l="0" t="0" r="0" b="0"/>
                          <a:stretch/>
                        </pic:blipFill>
                        <pic:spPr>
                          <a:xfrm rot="0">
                            <a:off x="1156" y="319"/>
                            <a:ext cx="9988" cy="406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 rot="0">
                            <a:off x="1156" y="321"/>
                            <a:ext cx="9990" cy="406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9990" h="406" stroke="1">
                                <a:moveTo>
                                  <a:pt x="0" y="66"/>
                                </a:moveTo>
                                <a:lnTo>
                                  <a:pt x="0" y="52"/>
                                </a:lnTo>
                                <a:lnTo>
                                  <a:pt x="2" y="50"/>
                                </a:lnTo>
                                <a:lnTo>
                                  <a:pt x="2" y="46"/>
                                </a:lnTo>
                                <a:lnTo>
                                  <a:pt x="4" y="42"/>
                                </a:lnTo>
                                <a:lnTo>
                                  <a:pt x="6" y="40"/>
                                </a:lnTo>
                                <a:lnTo>
                                  <a:pt x="6" y="36"/>
                                </a:lnTo>
                                <a:lnTo>
                                  <a:pt x="8" y="32"/>
                                </a:lnTo>
                                <a:lnTo>
                                  <a:pt x="10" y="30"/>
                                </a:lnTo>
                                <a:lnTo>
                                  <a:pt x="12" y="28"/>
                                </a:lnTo>
                                <a:lnTo>
                                  <a:pt x="14" y="24"/>
                                </a:lnTo>
                                <a:lnTo>
                                  <a:pt x="16" y="22"/>
                                </a:lnTo>
                                <a:lnTo>
                                  <a:pt x="20" y="20"/>
                                </a:lnTo>
                                <a:lnTo>
                                  <a:pt x="22" y="16"/>
                                </a:lnTo>
                                <a:lnTo>
                                  <a:pt x="24" y="14"/>
                                </a:lnTo>
                                <a:lnTo>
                                  <a:pt x="28" y="12"/>
                                </a:lnTo>
                                <a:lnTo>
                                  <a:pt x="30" y="10"/>
                                </a:lnTo>
                                <a:lnTo>
                                  <a:pt x="34" y="8"/>
                                </a:lnTo>
                                <a:lnTo>
                                  <a:pt x="36" y="6"/>
                                </a:lnTo>
                                <a:lnTo>
                                  <a:pt x="40" y="6"/>
                                </a:lnTo>
                                <a:lnTo>
                                  <a:pt x="42" y="4"/>
                                </a:lnTo>
                                <a:lnTo>
                                  <a:pt x="46" y="2"/>
                                </a:lnTo>
                                <a:lnTo>
                                  <a:pt x="50" y="2"/>
                                </a:lnTo>
                                <a:lnTo>
                                  <a:pt x="52" y="0"/>
                                </a:lnTo>
                                <a:lnTo>
                                  <a:pt x="9922" y="0"/>
                                </a:lnTo>
                                <a:lnTo>
                                  <a:pt x="9936" y="0"/>
                                </a:lnTo>
                                <a:lnTo>
                                  <a:pt x="9940" y="2"/>
                                </a:lnTo>
                                <a:lnTo>
                                  <a:pt x="9944" y="2"/>
                                </a:lnTo>
                                <a:lnTo>
                                  <a:pt x="9946" y="4"/>
                                </a:lnTo>
                                <a:lnTo>
                                  <a:pt x="9950" y="6"/>
                                </a:lnTo>
                                <a:lnTo>
                                  <a:pt x="9952" y="6"/>
                                </a:lnTo>
                                <a:lnTo>
                                  <a:pt x="9956" y="8"/>
                                </a:lnTo>
                                <a:lnTo>
                                  <a:pt x="9958" y="10"/>
                                </a:lnTo>
                                <a:lnTo>
                                  <a:pt x="9962" y="12"/>
                                </a:lnTo>
                                <a:lnTo>
                                  <a:pt x="9964" y="14"/>
                                </a:lnTo>
                                <a:lnTo>
                                  <a:pt x="9968" y="16"/>
                                </a:lnTo>
                                <a:lnTo>
                                  <a:pt x="9970" y="20"/>
                                </a:lnTo>
                                <a:lnTo>
                                  <a:pt x="9972" y="22"/>
                                </a:lnTo>
                                <a:lnTo>
                                  <a:pt x="9974" y="24"/>
                                </a:lnTo>
                                <a:lnTo>
                                  <a:pt x="9976" y="28"/>
                                </a:lnTo>
                                <a:lnTo>
                                  <a:pt x="9978" y="30"/>
                                </a:lnTo>
                                <a:lnTo>
                                  <a:pt x="9980" y="34"/>
                                </a:lnTo>
                                <a:lnTo>
                                  <a:pt x="9982" y="36"/>
                                </a:lnTo>
                                <a:lnTo>
                                  <a:pt x="9984" y="40"/>
                                </a:lnTo>
                                <a:lnTo>
                                  <a:pt x="9986" y="42"/>
                                </a:lnTo>
                                <a:lnTo>
                                  <a:pt x="9986" y="46"/>
                                </a:lnTo>
                                <a:lnTo>
                                  <a:pt x="9988" y="50"/>
                                </a:lnTo>
                                <a:lnTo>
                                  <a:pt x="9988" y="52"/>
                                </a:lnTo>
                                <a:lnTo>
                                  <a:pt x="9988" y="56"/>
                                </a:lnTo>
                                <a:lnTo>
                                  <a:pt x="9990" y="60"/>
                                </a:lnTo>
                                <a:lnTo>
                                  <a:pt x="9990" y="62"/>
                                </a:lnTo>
                                <a:lnTo>
                                  <a:pt x="9990" y="66"/>
                                </a:lnTo>
                                <a:lnTo>
                                  <a:pt x="9990" y="338"/>
                                </a:lnTo>
                                <a:lnTo>
                                  <a:pt x="9990" y="340"/>
                                </a:lnTo>
                                <a:lnTo>
                                  <a:pt x="9990" y="344"/>
                                </a:lnTo>
                                <a:lnTo>
                                  <a:pt x="9988" y="348"/>
                                </a:lnTo>
                                <a:lnTo>
                                  <a:pt x="9988" y="352"/>
                                </a:lnTo>
                                <a:lnTo>
                                  <a:pt x="9988" y="354"/>
                                </a:lnTo>
                                <a:lnTo>
                                  <a:pt x="9986" y="358"/>
                                </a:lnTo>
                                <a:lnTo>
                                  <a:pt x="9986" y="362"/>
                                </a:lnTo>
                                <a:lnTo>
                                  <a:pt x="9984" y="364"/>
                                </a:lnTo>
                                <a:lnTo>
                                  <a:pt x="9982" y="368"/>
                                </a:lnTo>
                                <a:lnTo>
                                  <a:pt x="9980" y="370"/>
                                </a:lnTo>
                                <a:lnTo>
                                  <a:pt x="9978" y="374"/>
                                </a:lnTo>
                                <a:lnTo>
                                  <a:pt x="9976" y="376"/>
                                </a:lnTo>
                                <a:lnTo>
                                  <a:pt x="9974" y="380"/>
                                </a:lnTo>
                                <a:lnTo>
                                  <a:pt x="9972" y="382"/>
                                </a:lnTo>
                                <a:lnTo>
                                  <a:pt x="9970" y="384"/>
                                </a:lnTo>
                                <a:lnTo>
                                  <a:pt x="9968" y="386"/>
                                </a:lnTo>
                                <a:lnTo>
                                  <a:pt x="9966" y="390"/>
                                </a:lnTo>
                                <a:lnTo>
                                  <a:pt x="9962" y="392"/>
                                </a:lnTo>
                                <a:lnTo>
                                  <a:pt x="9960" y="394"/>
                                </a:lnTo>
                                <a:lnTo>
                                  <a:pt x="9956" y="396"/>
                                </a:lnTo>
                                <a:lnTo>
                                  <a:pt x="9954" y="396"/>
                                </a:lnTo>
                                <a:lnTo>
                                  <a:pt x="9950" y="398"/>
                                </a:lnTo>
                                <a:lnTo>
                                  <a:pt x="9948" y="400"/>
                                </a:lnTo>
                                <a:lnTo>
                                  <a:pt x="9944" y="400"/>
                                </a:lnTo>
                                <a:lnTo>
                                  <a:pt x="9940" y="402"/>
                                </a:lnTo>
                                <a:lnTo>
                                  <a:pt x="9938" y="402"/>
                                </a:lnTo>
                                <a:lnTo>
                                  <a:pt x="9934" y="404"/>
                                </a:lnTo>
                                <a:lnTo>
                                  <a:pt x="9930" y="404"/>
                                </a:lnTo>
                                <a:lnTo>
                                  <a:pt x="9926" y="404"/>
                                </a:lnTo>
                                <a:lnTo>
                                  <a:pt x="9924" y="404"/>
                                </a:lnTo>
                                <a:lnTo>
                                  <a:pt x="66" y="406"/>
                                </a:lnTo>
                                <a:lnTo>
                                  <a:pt x="66" y="404"/>
                                </a:lnTo>
                                <a:lnTo>
                                  <a:pt x="64" y="404"/>
                                </a:lnTo>
                                <a:lnTo>
                                  <a:pt x="60" y="404"/>
                                </a:lnTo>
                                <a:lnTo>
                                  <a:pt x="56" y="404"/>
                                </a:lnTo>
                                <a:lnTo>
                                  <a:pt x="52" y="404"/>
                                </a:lnTo>
                                <a:lnTo>
                                  <a:pt x="50" y="402"/>
                                </a:lnTo>
                                <a:lnTo>
                                  <a:pt x="46" y="402"/>
                                </a:lnTo>
                                <a:lnTo>
                                  <a:pt x="42" y="400"/>
                                </a:lnTo>
                                <a:lnTo>
                                  <a:pt x="40" y="398"/>
                                </a:lnTo>
                                <a:lnTo>
                                  <a:pt x="36" y="398"/>
                                </a:lnTo>
                                <a:lnTo>
                                  <a:pt x="34" y="396"/>
                                </a:lnTo>
                                <a:lnTo>
                                  <a:pt x="30" y="394"/>
                                </a:lnTo>
                                <a:lnTo>
                                  <a:pt x="28" y="392"/>
                                </a:lnTo>
                                <a:lnTo>
                                  <a:pt x="24" y="390"/>
                                </a:lnTo>
                                <a:lnTo>
                                  <a:pt x="22" y="388"/>
                                </a:lnTo>
                                <a:lnTo>
                                  <a:pt x="20" y="386"/>
                                </a:lnTo>
                                <a:lnTo>
                                  <a:pt x="18" y="382"/>
                                </a:lnTo>
                                <a:lnTo>
                                  <a:pt x="14" y="380"/>
                                </a:lnTo>
                                <a:lnTo>
                                  <a:pt x="12" y="378"/>
                                </a:lnTo>
                                <a:lnTo>
                                  <a:pt x="10" y="374"/>
                                </a:lnTo>
                                <a:lnTo>
                                  <a:pt x="8" y="372"/>
                                </a:lnTo>
                                <a:lnTo>
                                  <a:pt x="8" y="368"/>
                                </a:lnTo>
                                <a:lnTo>
                                  <a:pt x="6" y="366"/>
                                </a:lnTo>
                                <a:lnTo>
                                  <a:pt x="4" y="362"/>
                                </a:lnTo>
                                <a:lnTo>
                                  <a:pt x="4" y="358"/>
                                </a:lnTo>
                                <a:lnTo>
                                  <a:pt x="2" y="356"/>
                                </a:lnTo>
                                <a:lnTo>
                                  <a:pt x="2" y="352"/>
                                </a:lnTo>
                                <a:lnTo>
                                  <a:pt x="0" y="348"/>
                                </a:lnTo>
                                <a:lnTo>
                                  <a:pt x="0" y="346"/>
                                </a:lnTo>
                                <a:lnTo>
                                  <a:pt x="0" y="342"/>
                                </a:lnTo>
                                <a:lnTo>
                                  <a:pt x="0" y="338"/>
                                </a:lnTo>
                                <a:lnTo>
                                  <a:pt x="0" y="66"/>
                                </a:lnTo>
                                <a:close/>
                              </a:path>
                            </a:pathLst>
                          </a:custGeom>
                          <a:ln cmpd="sng" cap="flat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1148" y="313"/>
                            <a:ext cx="10005" cy="421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0005" h="421" stroke="1">
                                <a:moveTo>
                                  <a:pt x="15" y="7"/>
                                </a:moveTo>
                                <a:lnTo>
                                  <a:pt x="12" y="2"/>
                                </a:lnTo>
                                <a:lnTo>
                                  <a:pt x="7" y="0"/>
                                </a:lnTo>
                                <a:lnTo>
                                  <a:pt x="2" y="2"/>
                                </a:lnTo>
                                <a:lnTo>
                                  <a:pt x="0" y="7"/>
                                </a:lnTo>
                                <a:lnTo>
                                  <a:pt x="2" y="12"/>
                                </a:lnTo>
                                <a:lnTo>
                                  <a:pt x="7" y="15"/>
                                </a:lnTo>
                                <a:lnTo>
                                  <a:pt x="12" y="12"/>
                                </a:lnTo>
                                <a:lnTo>
                                  <a:pt x="15" y="7"/>
                                </a:lnTo>
                                <a:close/>
                                <a:moveTo>
                                  <a:pt x="10005" y="413"/>
                                </a:moveTo>
                                <a:lnTo>
                                  <a:pt x="10002" y="408"/>
                                </a:lnTo>
                                <a:lnTo>
                                  <a:pt x="9997" y="406"/>
                                </a:lnTo>
                                <a:lnTo>
                                  <a:pt x="9992" y="408"/>
                                </a:lnTo>
                                <a:lnTo>
                                  <a:pt x="9990" y="413"/>
                                </a:lnTo>
                                <a:lnTo>
                                  <a:pt x="9992" y="418"/>
                                </a:lnTo>
                                <a:lnTo>
                                  <a:pt x="9997" y="421"/>
                                </a:lnTo>
                                <a:lnTo>
                                  <a:pt x="10002" y="418"/>
                                </a:lnTo>
                                <a:lnTo>
                                  <a:pt x="10005" y="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000"/>
                            </a:srgbClr>
                          </a:solidFill>
                          <a:ln>
                            <a:noFill/>
                          </a:ln>
                        </wps:spPr>
                        <wps:bodyPr>
                          <a:prstTxWarp prst="textNoShape"/>
                        </wps:bodyPr>
                      </wps:wsp>
                      <pic:pic xmlns:pic="http://schemas.openxmlformats.org/drawingml/2006/picture">
                        <pic:nvPicPr>
                          <pic:cNvPr id="6" name="Image"/>
                          <pic:cNvPicPr/>
                        </pic:nvPicPr>
                        <pic:blipFill>
                          <a:blip r:embed="rId8" cstate="print"/>
                          <a:srcRect l="0" t="0" r="0" b="0"/>
                          <a:stretch/>
                        </pic:blipFill>
                        <pic:spPr>
                          <a:xfrm rot="0">
                            <a:off x="1156" y="287"/>
                            <a:ext cx="9988" cy="406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 rot="0">
                            <a:off x="1156" y="289"/>
                            <a:ext cx="9990" cy="406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9990" h="406" stroke="1">
                                <a:moveTo>
                                  <a:pt x="0" y="66"/>
                                </a:moveTo>
                                <a:lnTo>
                                  <a:pt x="0" y="52"/>
                                </a:lnTo>
                                <a:lnTo>
                                  <a:pt x="2" y="50"/>
                                </a:lnTo>
                                <a:lnTo>
                                  <a:pt x="2" y="46"/>
                                </a:lnTo>
                                <a:lnTo>
                                  <a:pt x="4" y="42"/>
                                </a:lnTo>
                                <a:lnTo>
                                  <a:pt x="6" y="40"/>
                                </a:lnTo>
                                <a:lnTo>
                                  <a:pt x="6" y="36"/>
                                </a:lnTo>
                                <a:lnTo>
                                  <a:pt x="8" y="32"/>
                                </a:lnTo>
                                <a:lnTo>
                                  <a:pt x="10" y="30"/>
                                </a:lnTo>
                                <a:lnTo>
                                  <a:pt x="12" y="28"/>
                                </a:lnTo>
                                <a:lnTo>
                                  <a:pt x="14" y="24"/>
                                </a:lnTo>
                                <a:lnTo>
                                  <a:pt x="16" y="22"/>
                                </a:lnTo>
                                <a:lnTo>
                                  <a:pt x="20" y="20"/>
                                </a:lnTo>
                                <a:lnTo>
                                  <a:pt x="22" y="16"/>
                                </a:lnTo>
                                <a:lnTo>
                                  <a:pt x="24" y="14"/>
                                </a:lnTo>
                                <a:lnTo>
                                  <a:pt x="28" y="12"/>
                                </a:lnTo>
                                <a:lnTo>
                                  <a:pt x="30" y="10"/>
                                </a:lnTo>
                                <a:lnTo>
                                  <a:pt x="34" y="8"/>
                                </a:lnTo>
                                <a:lnTo>
                                  <a:pt x="36" y="6"/>
                                </a:lnTo>
                                <a:lnTo>
                                  <a:pt x="40" y="6"/>
                                </a:lnTo>
                                <a:lnTo>
                                  <a:pt x="42" y="4"/>
                                </a:lnTo>
                                <a:lnTo>
                                  <a:pt x="46" y="2"/>
                                </a:lnTo>
                                <a:lnTo>
                                  <a:pt x="50" y="2"/>
                                </a:lnTo>
                                <a:lnTo>
                                  <a:pt x="52" y="0"/>
                                </a:lnTo>
                                <a:lnTo>
                                  <a:pt x="9922" y="0"/>
                                </a:lnTo>
                                <a:lnTo>
                                  <a:pt x="9936" y="0"/>
                                </a:lnTo>
                                <a:lnTo>
                                  <a:pt x="9940" y="2"/>
                                </a:lnTo>
                                <a:lnTo>
                                  <a:pt x="9944" y="2"/>
                                </a:lnTo>
                                <a:lnTo>
                                  <a:pt x="9946" y="4"/>
                                </a:lnTo>
                                <a:lnTo>
                                  <a:pt x="9950" y="6"/>
                                </a:lnTo>
                                <a:lnTo>
                                  <a:pt x="9952" y="6"/>
                                </a:lnTo>
                                <a:lnTo>
                                  <a:pt x="9956" y="8"/>
                                </a:lnTo>
                                <a:lnTo>
                                  <a:pt x="9958" y="10"/>
                                </a:lnTo>
                                <a:lnTo>
                                  <a:pt x="9962" y="12"/>
                                </a:lnTo>
                                <a:lnTo>
                                  <a:pt x="9964" y="14"/>
                                </a:lnTo>
                                <a:lnTo>
                                  <a:pt x="9968" y="16"/>
                                </a:lnTo>
                                <a:lnTo>
                                  <a:pt x="9970" y="20"/>
                                </a:lnTo>
                                <a:lnTo>
                                  <a:pt x="9972" y="22"/>
                                </a:lnTo>
                                <a:lnTo>
                                  <a:pt x="9974" y="24"/>
                                </a:lnTo>
                                <a:lnTo>
                                  <a:pt x="9976" y="28"/>
                                </a:lnTo>
                                <a:lnTo>
                                  <a:pt x="9978" y="30"/>
                                </a:lnTo>
                                <a:lnTo>
                                  <a:pt x="9980" y="34"/>
                                </a:lnTo>
                                <a:lnTo>
                                  <a:pt x="9982" y="36"/>
                                </a:lnTo>
                                <a:lnTo>
                                  <a:pt x="9984" y="40"/>
                                </a:lnTo>
                                <a:lnTo>
                                  <a:pt x="9986" y="42"/>
                                </a:lnTo>
                                <a:lnTo>
                                  <a:pt x="9986" y="46"/>
                                </a:lnTo>
                                <a:lnTo>
                                  <a:pt x="9988" y="50"/>
                                </a:lnTo>
                                <a:lnTo>
                                  <a:pt x="9988" y="52"/>
                                </a:lnTo>
                                <a:lnTo>
                                  <a:pt x="9988" y="56"/>
                                </a:lnTo>
                                <a:lnTo>
                                  <a:pt x="9990" y="60"/>
                                </a:lnTo>
                                <a:lnTo>
                                  <a:pt x="9990" y="62"/>
                                </a:lnTo>
                                <a:lnTo>
                                  <a:pt x="9990" y="66"/>
                                </a:lnTo>
                                <a:lnTo>
                                  <a:pt x="9990" y="338"/>
                                </a:lnTo>
                                <a:lnTo>
                                  <a:pt x="9990" y="340"/>
                                </a:lnTo>
                                <a:lnTo>
                                  <a:pt x="9990" y="344"/>
                                </a:lnTo>
                                <a:lnTo>
                                  <a:pt x="9988" y="348"/>
                                </a:lnTo>
                                <a:lnTo>
                                  <a:pt x="9988" y="352"/>
                                </a:lnTo>
                                <a:lnTo>
                                  <a:pt x="9988" y="354"/>
                                </a:lnTo>
                                <a:lnTo>
                                  <a:pt x="9986" y="358"/>
                                </a:lnTo>
                                <a:lnTo>
                                  <a:pt x="9986" y="362"/>
                                </a:lnTo>
                                <a:lnTo>
                                  <a:pt x="9984" y="364"/>
                                </a:lnTo>
                                <a:lnTo>
                                  <a:pt x="9982" y="368"/>
                                </a:lnTo>
                                <a:lnTo>
                                  <a:pt x="9980" y="370"/>
                                </a:lnTo>
                                <a:lnTo>
                                  <a:pt x="9978" y="374"/>
                                </a:lnTo>
                                <a:lnTo>
                                  <a:pt x="9976" y="376"/>
                                </a:lnTo>
                                <a:lnTo>
                                  <a:pt x="9974" y="380"/>
                                </a:lnTo>
                                <a:lnTo>
                                  <a:pt x="9972" y="382"/>
                                </a:lnTo>
                                <a:lnTo>
                                  <a:pt x="9970" y="384"/>
                                </a:lnTo>
                                <a:lnTo>
                                  <a:pt x="9968" y="386"/>
                                </a:lnTo>
                                <a:lnTo>
                                  <a:pt x="9966" y="390"/>
                                </a:lnTo>
                                <a:lnTo>
                                  <a:pt x="9962" y="392"/>
                                </a:lnTo>
                                <a:lnTo>
                                  <a:pt x="9960" y="394"/>
                                </a:lnTo>
                                <a:lnTo>
                                  <a:pt x="9956" y="396"/>
                                </a:lnTo>
                                <a:lnTo>
                                  <a:pt x="9954" y="396"/>
                                </a:lnTo>
                                <a:lnTo>
                                  <a:pt x="9950" y="398"/>
                                </a:lnTo>
                                <a:lnTo>
                                  <a:pt x="9948" y="400"/>
                                </a:lnTo>
                                <a:lnTo>
                                  <a:pt x="9944" y="400"/>
                                </a:lnTo>
                                <a:lnTo>
                                  <a:pt x="9940" y="402"/>
                                </a:lnTo>
                                <a:lnTo>
                                  <a:pt x="9938" y="402"/>
                                </a:lnTo>
                                <a:lnTo>
                                  <a:pt x="9934" y="404"/>
                                </a:lnTo>
                                <a:lnTo>
                                  <a:pt x="9930" y="404"/>
                                </a:lnTo>
                                <a:lnTo>
                                  <a:pt x="9926" y="404"/>
                                </a:lnTo>
                                <a:lnTo>
                                  <a:pt x="9924" y="404"/>
                                </a:lnTo>
                                <a:lnTo>
                                  <a:pt x="66" y="406"/>
                                </a:lnTo>
                                <a:lnTo>
                                  <a:pt x="66" y="404"/>
                                </a:lnTo>
                                <a:lnTo>
                                  <a:pt x="64" y="404"/>
                                </a:lnTo>
                                <a:lnTo>
                                  <a:pt x="60" y="404"/>
                                </a:lnTo>
                                <a:lnTo>
                                  <a:pt x="56" y="404"/>
                                </a:lnTo>
                                <a:lnTo>
                                  <a:pt x="52" y="404"/>
                                </a:lnTo>
                                <a:lnTo>
                                  <a:pt x="50" y="402"/>
                                </a:lnTo>
                                <a:lnTo>
                                  <a:pt x="46" y="402"/>
                                </a:lnTo>
                                <a:lnTo>
                                  <a:pt x="42" y="400"/>
                                </a:lnTo>
                                <a:lnTo>
                                  <a:pt x="40" y="398"/>
                                </a:lnTo>
                                <a:lnTo>
                                  <a:pt x="36" y="398"/>
                                </a:lnTo>
                                <a:lnTo>
                                  <a:pt x="34" y="396"/>
                                </a:lnTo>
                                <a:lnTo>
                                  <a:pt x="30" y="394"/>
                                </a:lnTo>
                                <a:lnTo>
                                  <a:pt x="28" y="392"/>
                                </a:lnTo>
                                <a:lnTo>
                                  <a:pt x="24" y="390"/>
                                </a:lnTo>
                                <a:lnTo>
                                  <a:pt x="22" y="388"/>
                                </a:lnTo>
                                <a:lnTo>
                                  <a:pt x="20" y="386"/>
                                </a:lnTo>
                                <a:lnTo>
                                  <a:pt x="18" y="382"/>
                                </a:lnTo>
                                <a:lnTo>
                                  <a:pt x="14" y="380"/>
                                </a:lnTo>
                                <a:lnTo>
                                  <a:pt x="12" y="378"/>
                                </a:lnTo>
                                <a:lnTo>
                                  <a:pt x="10" y="374"/>
                                </a:lnTo>
                                <a:lnTo>
                                  <a:pt x="8" y="372"/>
                                </a:lnTo>
                                <a:lnTo>
                                  <a:pt x="8" y="368"/>
                                </a:lnTo>
                                <a:lnTo>
                                  <a:pt x="6" y="366"/>
                                </a:lnTo>
                                <a:lnTo>
                                  <a:pt x="4" y="362"/>
                                </a:lnTo>
                                <a:lnTo>
                                  <a:pt x="4" y="358"/>
                                </a:lnTo>
                                <a:lnTo>
                                  <a:pt x="2" y="356"/>
                                </a:lnTo>
                                <a:lnTo>
                                  <a:pt x="2" y="352"/>
                                </a:lnTo>
                                <a:lnTo>
                                  <a:pt x="0" y="348"/>
                                </a:lnTo>
                                <a:lnTo>
                                  <a:pt x="0" y="346"/>
                                </a:lnTo>
                                <a:lnTo>
                                  <a:pt x="0" y="342"/>
                                </a:lnTo>
                                <a:lnTo>
                                  <a:pt x="0" y="338"/>
                                </a:lnTo>
                                <a:lnTo>
                                  <a:pt x="0" y="66"/>
                                </a:lnTo>
                                <a:close/>
                              </a:path>
                            </a:pathLst>
                          </a:custGeom>
                          <a:ln cmpd="sng" cap="flat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1148" y="281"/>
                            <a:ext cx="10005" cy="421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0005" h="421" stroke="1">
                                <a:moveTo>
                                  <a:pt x="15" y="7"/>
                                </a:moveTo>
                                <a:lnTo>
                                  <a:pt x="12" y="2"/>
                                </a:lnTo>
                                <a:lnTo>
                                  <a:pt x="7" y="0"/>
                                </a:lnTo>
                                <a:lnTo>
                                  <a:pt x="2" y="2"/>
                                </a:lnTo>
                                <a:lnTo>
                                  <a:pt x="0" y="7"/>
                                </a:lnTo>
                                <a:lnTo>
                                  <a:pt x="2" y="12"/>
                                </a:lnTo>
                                <a:lnTo>
                                  <a:pt x="7" y="15"/>
                                </a:lnTo>
                                <a:lnTo>
                                  <a:pt x="12" y="12"/>
                                </a:lnTo>
                                <a:lnTo>
                                  <a:pt x="15" y="7"/>
                                </a:lnTo>
                                <a:close/>
                                <a:moveTo>
                                  <a:pt x="10005" y="413"/>
                                </a:moveTo>
                                <a:lnTo>
                                  <a:pt x="10002" y="408"/>
                                </a:lnTo>
                                <a:lnTo>
                                  <a:pt x="9997" y="406"/>
                                </a:lnTo>
                                <a:lnTo>
                                  <a:pt x="9992" y="408"/>
                                </a:lnTo>
                                <a:lnTo>
                                  <a:pt x="9990" y="413"/>
                                </a:lnTo>
                                <a:lnTo>
                                  <a:pt x="9992" y="418"/>
                                </a:lnTo>
                                <a:lnTo>
                                  <a:pt x="9997" y="421"/>
                                </a:lnTo>
                                <a:lnTo>
                                  <a:pt x="10002" y="418"/>
                                </a:lnTo>
                                <a:lnTo>
                                  <a:pt x="10005" y="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1148" y="281"/>
                            <a:ext cx="10005" cy="453"/>
                          </a:xfrm>
                          <a:prstGeom prst="rect"/>
                          <a:ln>
                            <a:noFill/>
                          </a:ln>
                        </wps:spPr>
                        <wps:txbx id="1056">
                          <w:txbxContent>
                            <w:p>
                              <w:pPr>
                                <w:pStyle w:val="style0"/>
                                <w:spacing w:before="0" w:lineRule="exact" w:line="375"/>
                                <w:ind w:left="293" w:right="0" w:firstLine="0"/>
                                <w:jc w:val="left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32"/>
                                  <w:u w:val="single"/>
                                </w:rPr>
                                <w:t>DECLARATION:</w:t>
                              </w:r>
                            </w:p>
                          </w:txbxContent>
                        </wps:txbx>
                        <wps:bodyPr lIns="0" rIns="0" tIns="0" bIns="0" upright="true">
                          <a:prstTxWarp prst="textNoShape"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1049" filled="f" stroked="f" style="position:absolute;margin-left:57.4pt;margin-top:14.05pt;width:500.25pt;height:22.65pt;z-index:-2147483637;mso-position-horizontal-relative:page;mso-position-vertical-relative:text;mso-width-relative:page;mso-height-relative:page;mso-wrap-distance-left:0.0pt;mso-wrap-distance-right:0.0pt;visibility:visible;" coordsize="10005,453" coordorigin="1148,282">
                <v:shape id="1050" type="#_x0000_t75" filled="f" stroked="f" style="position:absolute;left:1156;top:319;width:9988;height:406;z-index:2;mso-position-horizontal-relative:page;mso-position-vertical-relative:page;mso-width-relative:page;mso-height-relative:page;visibility:visible;">
                  <v:imagedata r:id="rId7" embosscolor="white" o:title=""/>
                  <v:stroke on="f"/>
                  <v:fill/>
                </v:shape>
                <v:shape id="1051" coordsize="9990,406" path="m0,66l0,52l2,50l2,46l4,42l6,40l6,36l8,32l10,30l12,28l14,24l16,22l20,20l22,16l24,14l28,12l30,10l34,8l36,6l40,6l42,4l46,2l50,2l52,0l9922,0l9936,0l9940,2l9944,2l9946,4l9950,6l9952,6l9956,8l9958,10l9962,12l9964,14l9968,16l9970,20l9972,22l9974,24l9976,28l9978,30l9980,34l9982,36l9984,40l9986,42l9986,46l9988,50l9988,52l9988,56l9990,60l9990,62l9990,66l9990,338l9990,340l9990,344l9988,348l9988,352l9988,354l9986,358l9986,362l9984,364l9982,368l9980,370l9978,374l9976,376l9974,380l9972,382l9970,384l9968,386l9966,390l9962,392l9960,394l9956,396l9954,396l9950,398l9948,400l9944,400l9940,402l9938,402l9934,404l9930,404l9926,404l9924,404l66,406l66,404l64,404l60,404l56,404l52,404l50,402l46,402l42,400l40,398l36,398l34,396l30,394l28,392l24,390l22,388l20,386l18,382l14,380l12,378l10,374l8,372l8,368l6,366l4,362l4,358l2,356l2,352l0,348l0,346l0,342l0,338l0,66xe" filled="f" stroked="t" style="position:absolute;left:1156;top:321;width:9990;height:406;z-index:3;mso-position-horizontal-relative:page;mso-position-vertical-relative:page;mso-width-relative:page;mso-height-relative:page;visibility:visible;">
                  <v:fill/>
                  <v:path textboxrect="0,0,9990,406"/>
                </v:shape>
                <v:shape id="1052" coordsize="10005,421" path="m15,7l12,2l7,0l2,2l0,7l2,12l7,15l12,12l15,7xm10005,413l10002,408l9997,406l9992,408l9990,413l9992,418l9997,421l10002,418l10005,413xe" fillcolor="black" stroked="f" style="position:absolute;left:1148;top:313;width:10005;height:421;z-index:4;mso-position-horizontal-relative:page;mso-position-vertical-relative:page;mso-width-relative:page;mso-height-relative:page;visibility:visible;">
                  <v:stroke on="f"/>
                  <v:fill opacity="39%"/>
                  <v:path textboxrect="0,0,10005,421"/>
                </v:shape>
                <v:shape id="1053" type="#_x0000_t75" filled="f" stroked="f" style="position:absolute;left:1156;top:287;width:9988;height:406;z-index:5;mso-position-horizontal-relative:page;mso-position-vertical-relative:page;mso-width-relative:page;mso-height-relative:page;visibility:visible;">
                  <v:imagedata r:id="rId8" embosscolor="white" o:title=""/>
                  <v:stroke on="f"/>
                  <v:fill/>
                </v:shape>
                <v:shape id="1054" coordsize="9990,406" path="m0,66l0,52l2,50l2,46l4,42l6,40l6,36l8,32l10,30l12,28l14,24l16,22l20,20l22,16l24,14l28,12l30,10l34,8l36,6l40,6l42,4l46,2l50,2l52,0l9922,0l9936,0l9940,2l9944,2l9946,4l9950,6l9952,6l9956,8l9958,10l9962,12l9964,14l9968,16l9970,20l9972,22l9974,24l9976,28l9978,30l9980,34l9982,36l9984,40l9986,42l9986,46l9988,50l9988,52l9988,56l9990,60l9990,62l9990,66l9990,338l9990,340l9990,344l9988,348l9988,352l9988,354l9986,358l9986,362l9984,364l9982,368l9980,370l9978,374l9976,376l9974,380l9972,382l9970,384l9968,386l9966,390l9962,392l9960,394l9956,396l9954,396l9950,398l9948,400l9944,400l9940,402l9938,402l9934,404l9930,404l9926,404l9924,404l66,406l66,404l64,404l60,404l56,404l52,404l50,402l46,402l42,400l40,398l36,398l34,396l30,394l28,392l24,390l22,388l20,386l18,382l14,380l12,378l10,374l8,372l8,368l6,366l4,362l4,358l2,356l2,352l0,348l0,346l0,342l0,338l0,66xe" filled="f" stroked="t" style="position:absolute;left:1156;top:289;width:9990;height:406;z-index:6;mso-position-horizontal-relative:page;mso-position-vertical-relative:page;mso-width-relative:page;mso-height-relative:page;visibility:visible;">
                  <v:fill/>
                  <v:path textboxrect="0,0,9990,406"/>
                </v:shape>
                <v:shape id="1055" coordsize="10005,421" path="m15,7l12,2l7,0l2,2l0,7l2,12l7,15l12,12l15,7xm10005,413l10002,408l9997,406l9992,408l9990,413l9992,418l9997,421l10002,418l10005,413xe" fillcolor="black" stroked="f" style="position:absolute;left:1148;top:281;width:10005;height:421;z-index:7;mso-position-horizontal-relative:page;mso-position-vertical-relative:page;mso-width-relative:page;mso-height-relative:page;visibility:visible;">
                  <v:stroke on="f"/>
                  <v:fill/>
                  <v:path textboxrect="0,0,10005,421"/>
                </v:shape>
                <v:rect id="1056" filled="f" stroked="f" style="position:absolute;left:1148;top:281;width:10005;height:453;z-index:8;mso-position-horizontal-relative:page;mso-position-vertical-relative:page;mso-width-relative:page;mso-height-relative:page;visibility:visible;">
                  <v:stroke on="f"/>
                  <v:fill/>
                  <v:textbox inset="0.0pt,0.0pt,0.0pt,0.0pt">
                    <w:txbxContent>
                      <w:p>
                        <w:pPr>
                          <w:pStyle w:val="style0"/>
                          <w:spacing w:before="0" w:lineRule="exact" w:line="375"/>
                          <w:ind w:left="293" w:right="0" w:firstLine="0"/>
                          <w:jc w:val="left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32"/>
                            <w:u w:val="single"/>
                          </w:rPr>
                          <w:t>DECLARATION:</w:t>
                        </w:r>
                      </w:p>
                    </w:txbxContent>
                  </v:textbox>
                </v:rect>
                <w10:wrap type="topAndBottom"/>
                <v:fill/>
              </v:group>
            </w:pict>
          </mc:Fallback>
        </mc:AlternateContent>
      </w:r>
      <w:r>
        <w:rPr>
          <w:rFonts w:ascii="Calibri"/>
          <w:b/>
          <w:sz w:val="36"/>
        </w:rPr>
        <w:t>I</w:t>
      </w:r>
      <w:r>
        <w:rPr>
          <w:spacing w:val="80"/>
          <w:sz w:val="36"/>
        </w:rPr>
        <w:t xml:space="preserve"> </w:t>
      </w:r>
      <w:r>
        <w:rPr>
          <w:rFonts w:ascii="Calibri"/>
          <w:b/>
          <w:sz w:val="36"/>
        </w:rPr>
        <w:t>hereby</w:t>
      </w:r>
      <w:r>
        <w:rPr>
          <w:spacing w:val="80"/>
          <w:sz w:val="36"/>
        </w:rPr>
        <w:t xml:space="preserve"> </w:t>
      </w:r>
      <w:r>
        <w:rPr>
          <w:rFonts w:ascii="Calibri"/>
          <w:b/>
          <w:sz w:val="36"/>
        </w:rPr>
        <w:t>declare</w:t>
      </w:r>
      <w:r>
        <w:rPr>
          <w:spacing w:val="80"/>
          <w:sz w:val="36"/>
        </w:rPr>
        <w:t xml:space="preserve"> </w:t>
      </w:r>
      <w:r>
        <w:rPr>
          <w:rFonts w:ascii="Calibri"/>
          <w:b/>
          <w:sz w:val="36"/>
        </w:rPr>
        <w:t>that</w:t>
      </w:r>
      <w:r>
        <w:rPr>
          <w:spacing w:val="80"/>
          <w:sz w:val="36"/>
        </w:rPr>
        <w:t xml:space="preserve"> </w:t>
      </w:r>
      <w:r>
        <w:rPr>
          <w:rFonts w:ascii="Calibri"/>
          <w:b/>
          <w:sz w:val="36"/>
        </w:rPr>
        <w:t>all</w:t>
      </w:r>
      <w:r>
        <w:rPr>
          <w:spacing w:val="80"/>
          <w:sz w:val="36"/>
        </w:rPr>
        <w:t xml:space="preserve"> </w:t>
      </w:r>
      <w:r>
        <w:rPr>
          <w:rFonts w:ascii="Calibri"/>
          <w:b/>
          <w:sz w:val="36"/>
        </w:rPr>
        <w:t>the</w:t>
      </w:r>
      <w:r>
        <w:rPr>
          <w:spacing w:val="80"/>
          <w:sz w:val="36"/>
        </w:rPr>
        <w:t xml:space="preserve"> </w:t>
      </w:r>
      <w:r>
        <w:rPr>
          <w:rFonts w:ascii="Calibri"/>
          <w:b/>
          <w:sz w:val="36"/>
        </w:rPr>
        <w:t>facts</w:t>
      </w:r>
      <w:r>
        <w:rPr>
          <w:spacing w:val="80"/>
          <w:sz w:val="36"/>
        </w:rPr>
        <w:t xml:space="preserve"> </w:t>
      </w:r>
      <w:r>
        <w:rPr>
          <w:rFonts w:ascii="Calibri"/>
          <w:b/>
          <w:sz w:val="36"/>
        </w:rPr>
        <w:t>and</w:t>
      </w:r>
      <w:r>
        <w:rPr>
          <w:spacing w:val="80"/>
          <w:sz w:val="36"/>
        </w:rPr>
        <w:t xml:space="preserve"> </w:t>
      </w:r>
      <w:r>
        <w:rPr>
          <w:rFonts w:ascii="Calibri"/>
          <w:b/>
          <w:sz w:val="36"/>
        </w:rPr>
        <w:t>figures</w:t>
      </w:r>
      <w:r>
        <w:rPr>
          <w:spacing w:val="80"/>
          <w:sz w:val="36"/>
        </w:rPr>
        <w:t xml:space="preserve"> </w:t>
      </w:r>
      <w:r>
        <w:rPr>
          <w:rFonts w:ascii="Calibri"/>
          <w:b/>
          <w:sz w:val="36"/>
        </w:rPr>
        <w:t>mentioned</w:t>
      </w:r>
      <w:r>
        <w:rPr>
          <w:sz w:val="36"/>
        </w:rPr>
        <w:t xml:space="preserve"> </w:t>
      </w:r>
      <w:r>
        <w:rPr>
          <w:rFonts w:ascii="Calibri"/>
          <w:b/>
          <w:sz w:val="36"/>
        </w:rPr>
        <w:t>above</w:t>
      </w:r>
      <w:r>
        <w:rPr>
          <w:sz w:val="36"/>
        </w:rPr>
        <w:t xml:space="preserve"> </w:t>
      </w:r>
      <w:r>
        <w:rPr>
          <w:rFonts w:ascii="Calibri"/>
          <w:b/>
          <w:sz w:val="36"/>
        </w:rPr>
        <w:t>are</w:t>
      </w:r>
      <w:r>
        <w:rPr>
          <w:sz w:val="36"/>
        </w:rPr>
        <w:t xml:space="preserve"> </w:t>
      </w:r>
      <w:r>
        <w:rPr>
          <w:rFonts w:ascii="Calibri"/>
          <w:b/>
          <w:sz w:val="36"/>
        </w:rPr>
        <w:t>correct</w:t>
      </w:r>
      <w:r>
        <w:rPr>
          <w:sz w:val="36"/>
        </w:rPr>
        <w:t xml:space="preserve"> </w:t>
      </w:r>
      <w:r>
        <w:rPr>
          <w:rFonts w:ascii="Calibri"/>
          <w:b/>
          <w:sz w:val="36"/>
        </w:rPr>
        <w:t>to</w:t>
      </w:r>
      <w:r>
        <w:rPr>
          <w:sz w:val="36"/>
        </w:rPr>
        <w:t xml:space="preserve"> </w:t>
      </w:r>
      <w:r>
        <w:rPr>
          <w:rFonts w:ascii="Calibri"/>
          <w:b/>
          <w:sz w:val="36"/>
        </w:rPr>
        <w:t>the</w:t>
      </w:r>
      <w:r>
        <w:rPr>
          <w:sz w:val="36"/>
        </w:rPr>
        <w:t xml:space="preserve"> </w:t>
      </w:r>
      <w:r>
        <w:rPr>
          <w:rFonts w:ascii="Calibri"/>
          <w:b/>
          <w:sz w:val="36"/>
        </w:rPr>
        <w:t>best</w:t>
      </w:r>
      <w:r>
        <w:rPr>
          <w:sz w:val="36"/>
        </w:rPr>
        <w:t xml:space="preserve"> </w:t>
      </w:r>
      <w:r>
        <w:rPr>
          <w:rFonts w:ascii="Calibri"/>
          <w:b/>
          <w:sz w:val="36"/>
        </w:rPr>
        <w:t>of</w:t>
      </w:r>
      <w:r>
        <w:rPr>
          <w:sz w:val="36"/>
        </w:rPr>
        <w:t xml:space="preserve"> </w:t>
      </w:r>
      <w:r>
        <w:rPr>
          <w:rFonts w:ascii="Calibri"/>
          <w:b/>
          <w:sz w:val="36"/>
        </w:rPr>
        <w:t>my</w:t>
      </w:r>
      <w:r>
        <w:rPr>
          <w:sz w:val="36"/>
        </w:rPr>
        <w:t xml:space="preserve"> </w:t>
      </w:r>
      <w:r>
        <w:rPr>
          <w:rFonts w:ascii="Calibri"/>
          <w:b/>
          <w:sz w:val="36"/>
        </w:rPr>
        <w:t>knowledge</w:t>
      </w:r>
      <w:r>
        <w:rPr>
          <w:sz w:val="36"/>
        </w:rPr>
        <w:t xml:space="preserve"> </w:t>
      </w:r>
      <w:r>
        <w:rPr>
          <w:rFonts w:ascii="Calibri"/>
          <w:b/>
          <w:sz w:val="36"/>
        </w:rPr>
        <w:t>and</w:t>
      </w:r>
      <w:r>
        <w:rPr>
          <w:sz w:val="36"/>
        </w:rPr>
        <w:t xml:space="preserve"> </w:t>
      </w:r>
      <w:r>
        <w:rPr>
          <w:rFonts w:ascii="Calibri"/>
          <w:b/>
          <w:sz w:val="36"/>
        </w:rPr>
        <w:t>belief.</w:t>
      </w:r>
    </w:p>
    <w:p>
      <w:pPr>
        <w:pStyle w:val="style0"/>
        <w:spacing w:before="0"/>
        <w:ind w:left="561" w:right="0" w:firstLine="0"/>
        <w:jc w:val="left"/>
        <w:rPr>
          <w:rFonts w:ascii="Calibri"/>
          <w:b/>
          <w:sz w:val="36"/>
        </w:rPr>
      </w:pPr>
    </w:p>
    <w:p>
      <w:pPr>
        <w:pStyle w:val="style0"/>
        <w:spacing w:after="0" w:lineRule="auto" w:line="240"/>
        <w:jc w:val="left"/>
        <w:rPr>
          <w:rFonts w:ascii="Calibri" w:hint="default"/>
          <w:b/>
          <w:bCs w:val="false"/>
          <w:sz w:val="36"/>
          <w:lang w:val="en-US"/>
        </w:rPr>
      </w:pPr>
      <w:r>
        <w:rPr>
          <w:rFonts w:ascii="Calibri" w:hint="default"/>
          <w:b/>
          <w:bCs w:val="false"/>
          <w:sz w:val="36"/>
          <w:lang w:val="en-US"/>
        </w:rPr>
        <w:t>DATE:</w:t>
      </w:r>
    </w:p>
    <w:p>
      <w:pPr>
        <w:pStyle w:val="style0"/>
        <w:spacing w:after="0" w:lineRule="auto" w:line="240"/>
        <w:jc w:val="left"/>
        <w:rPr>
          <w:rFonts w:ascii="Calibri" w:hint="default"/>
          <w:b/>
          <w:bCs w:val="false"/>
          <w:sz w:val="36"/>
          <w:lang w:val="en-US"/>
        </w:rPr>
      </w:pPr>
      <w:r>
        <w:rPr>
          <w:rFonts w:ascii="Calibri" w:hint="default"/>
          <w:b/>
          <w:bCs w:val="false"/>
          <w:sz w:val="36"/>
          <w:lang w:val="en-US"/>
        </w:rPr>
        <w:t>PLACE:</w:t>
      </w:r>
    </w:p>
    <w:p>
      <w:pPr>
        <w:pStyle w:val="style0"/>
        <w:spacing w:lineRule="auto" w:line="240"/>
        <w:rPr>
          <w:rFonts w:ascii="Calibri"/>
          <w:sz w:val="20"/>
        </w:rPr>
      </w:pPr>
    </w:p>
    <w:p>
      <w:pPr>
        <w:pStyle w:val="style0"/>
        <w:spacing w:lineRule="auto" w:line="240"/>
        <w:jc w:val="right"/>
        <w:rPr>
          <w:rFonts w:ascii="BrowalliaUPC" w:cs="BrowalliaUPC" w:hAnsi="BrowalliaUPC" w:hint="default"/>
          <w:b/>
          <w:bCs w:val="false"/>
          <w:i/>
          <w:iCs/>
          <w:sz w:val="42"/>
          <w:szCs w:val="42"/>
          <w:lang w:val="en-US"/>
        </w:rPr>
      </w:pPr>
      <w:r>
        <w:rPr>
          <w:rFonts w:ascii="BrowalliaUPC" w:cs="BrowalliaUPC" w:hAnsi="BrowalliaUPC" w:hint="default"/>
          <w:b/>
          <w:bCs w:val="false"/>
          <w:i/>
          <w:iCs/>
          <w:sz w:val="42"/>
          <w:szCs w:val="42"/>
          <w:lang w:val="en-US"/>
        </w:rPr>
        <w:t>Ma</w:t>
      </w:r>
      <w:r>
        <w:rPr>
          <w:rFonts w:cs="BrowalliaUPC" w:hAnsi="BrowalliaUPC" w:hint="default"/>
          <w:b/>
          <w:bCs w:val="false"/>
          <w:i/>
          <w:iCs/>
          <w:sz w:val="42"/>
          <w:szCs w:val="42"/>
          <w:lang w:val="en-US"/>
        </w:rPr>
        <w:t>njeet</w:t>
      </w:r>
      <w:r>
        <w:rPr>
          <w:rFonts w:ascii="BrowalliaUPC" w:cs="BrowalliaUPC" w:hAnsi="BrowalliaUPC" w:hint="default"/>
          <w:b/>
          <w:bCs w:val="false"/>
          <w:i/>
          <w:iCs/>
          <w:sz w:val="42"/>
          <w:szCs w:val="42"/>
          <w:lang w:val="en-US"/>
        </w:rPr>
        <w:t xml:space="preserve"> </w:t>
      </w:r>
      <w:r>
        <w:rPr>
          <w:rFonts w:cs="BrowalliaUPC" w:hAnsi="BrowalliaUPC" w:hint="default"/>
          <w:b/>
          <w:bCs w:val="false"/>
          <w:i/>
          <w:iCs/>
          <w:sz w:val="42"/>
          <w:szCs w:val="42"/>
          <w:lang w:val="en-US"/>
        </w:rPr>
        <w:t>Rawat</w:t>
      </w:r>
    </w:p>
    <w:p>
      <w:pPr>
        <w:pStyle w:val="style66"/>
        <w:spacing w:lineRule="auto" w:line="240"/>
        <w:jc w:val="left"/>
        <w:rPr>
          <w:rFonts w:ascii="Calibri"/>
          <w:sz w:val="20"/>
        </w:rPr>
      </w:pPr>
    </w:p>
    <w:p>
      <w:pPr>
        <w:pStyle w:val="style0"/>
        <w:spacing w:after="0"/>
        <w:jc w:val="left"/>
        <w:rPr>
          <w:rFonts w:ascii="Calibri" w:hint="default"/>
          <w:sz w:val="36"/>
          <w:lang w:val="en-US"/>
        </w:rPr>
      </w:pPr>
    </w:p>
    <w:p>
      <w:pPr>
        <w:pStyle w:val="style0"/>
        <w:spacing w:after="0"/>
        <w:jc w:val="left"/>
        <w:rPr>
          <w:rFonts w:ascii="Calibri" w:hint="default"/>
          <w:sz w:val="36"/>
          <w:lang w:val="en-US"/>
        </w:rPr>
      </w:pPr>
    </w:p>
    <w:p>
      <w:pPr>
        <w:pStyle w:val="style0"/>
        <w:spacing w:after="0"/>
        <w:jc w:val="left"/>
        <w:rPr>
          <w:rFonts w:ascii="Calibri" w:hint="default"/>
          <w:sz w:val="36"/>
          <w:lang w:val="en-US"/>
        </w:rPr>
      </w:pPr>
    </w:p>
    <w:p>
      <w:pPr>
        <w:pStyle w:val="style0"/>
        <w:spacing w:after="0"/>
        <w:jc w:val="left"/>
        <w:rPr>
          <w:rFonts w:ascii="Calibri" w:hint="default"/>
          <w:sz w:val="36"/>
          <w:lang w:val="en-US"/>
        </w:rPr>
      </w:pPr>
    </w:p>
    <w:p>
      <w:pPr>
        <w:pStyle w:val="style0"/>
        <w:spacing w:after="0"/>
        <w:jc w:val="left"/>
        <w:rPr>
          <w:rFonts w:ascii="Calibri" w:hint="default"/>
          <w:sz w:val="36"/>
          <w:lang w:val="en-US"/>
        </w:rPr>
        <w:sectPr>
          <w:pgSz w:w="11910" w:h="16840" w:orient="portrait"/>
          <w:pgMar w:top="280" w:right="400" w:bottom="280" w:left="880" w:header="720" w:footer="720" w:gutter="0"/>
          <w:cols w:space="720" w:num="1"/>
        </w:sectPr>
      </w:pPr>
    </w:p>
    <w:p>
      <w:pPr>
        <w:pStyle w:val="style157"/>
        <w:ind w:left="5760" w:firstLine="720"/>
        <w:rPr>
          <w:rFonts w:ascii="ZurichCalligraphic" w:hAnsi="ZurichCalligraphic"/>
          <w:b/>
          <w:i/>
          <w:iCs/>
          <w:sz w:val="42"/>
          <w:szCs w:val="42"/>
        </w:rPr>
      </w:pPr>
    </w:p>
    <w:sectPr>
      <w:pgSz w:w="11906" w:h="16838" w:orient="portrait"/>
      <w:pgMar w:top="360" w:right="1106" w:bottom="27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1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000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SimSun"/>
    <w:panose1 w:val="02010600030000010101"/>
    <w:charset w:val="86"/>
    <w:family w:val="auto"/>
    <w:pitch w:val="default"/>
    <w:sig w:usb0="00000003" w:usb1="288F0000" w:usb2="00000006" w:usb3="00000000" w:csb0="00040001" w:csb1="00000000"/>
  </w:font>
  <w:font w:name="Arial">
    <w:altName w:val="Arial"/>
    <w:panose1 w:val="020b0604020000020204"/>
    <w:charset w:val="00"/>
    <w:family w:val="swiss"/>
    <w:pitch w:val="default"/>
    <w:sig w:usb0="E0002AFF" w:usb1="C0007843" w:usb2="00000009" w:usb3="00000000" w:csb0="400001FF" w:csb1="FFFF0000"/>
  </w:font>
  <w:font w:name="SimHei">
    <w:altName w:val="SimHei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0"/>
    <w:family w:val="modern"/>
    <w:pitch w:val="default"/>
    <w:sig w:usb0="E0002AFF" w:usb1="C0007843" w:usb2="00000009" w:usb3="00000000" w:csb0="400001FF" w:csb1="FFFF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86"/>
    <w:family w:val="swiss"/>
    <w:pitch w:val="default"/>
    <w:sig w:usb0="E10002FF" w:usb1="4000ACFF" w:usb2="00000009" w:usb3="00000000" w:csb0="2000019F" w:csb1="00000000"/>
  </w:font>
  <w:font w:name="Mangal">
    <w:altName w:val="Mangal"/>
    <w:panose1 w:val="02040503050000030202"/>
    <w:charset w:val="01"/>
    <w:family w:val="roman"/>
    <w:pitch w:val="default"/>
    <w:sig w:usb0="00008003" w:usb1="00000000" w:usb2="00000000" w:usb3="00000000" w:csb0="00000001" w:csb1="00000000"/>
  </w:font>
  <w:font w:name="DevLys 01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altName w:val="Segoe Print"/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Black">
    <w:altName w:val="Arial Black"/>
    <w:panose1 w:val="020b0a04020000020204"/>
    <w:charset w:val="00"/>
    <w:family w:val="swiss"/>
    <w:pitch w:val="default"/>
    <w:sig w:usb0="00000287" w:usb1="00000000" w:usb2="00000000" w:usb3="00000000" w:csb0="2000009F" w:csb1="DFD70000"/>
  </w:font>
  <w:font w:name="Verdana">
    <w:altName w:val="Verdana"/>
    <w:panose1 w:val="020b0604030000040204"/>
    <w:charset w:val="00"/>
    <w:family w:val="swiss"/>
    <w:pitch w:val="default"/>
    <w:sig w:usb0="A10006FF" w:usb1="4000205B" w:usb2="00000010" w:usb3="00000000" w:csb0="2000019F" w:csb1="0000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Andalus">
    <w:altName w:val="Andalus"/>
    <w:panose1 w:val="02020603050000020304"/>
    <w:charset w:val="00"/>
    <w:family w:val="roman"/>
    <w:pitch w:val="default"/>
    <w:sig w:usb0="00002003" w:usb1="80000000" w:usb2="00000008" w:usb3="00000000" w:csb0="00000041" w:csb1="20080000"/>
  </w:font>
  <w:font w:name="ZurichCalligraphic">
    <w:altName w:val="Vrinda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Vrinda">
    <w:altName w:val="Vrinda"/>
    <w:panose1 w:val="020b0502040000020203"/>
    <w:charset w:val="00"/>
    <w:family w:val="auto"/>
    <w:pitch w:val="default"/>
    <w:sig w:usb0="00010003" w:usb1="00000000" w:usb2="00000000" w:usb3="00000000" w:csb0="00000001" w:csb1="00000000"/>
  </w:font>
  <w:font w:name="MS PGothic">
    <w:altName w:val="MS PGothic"/>
    <w:panose1 w:val="020b0600070000080204"/>
    <w:charset w:val="80"/>
    <w:family w:val="swiss"/>
    <w:pitch w:val="default"/>
    <w:sig w:usb0="E00002FF" w:usb1="6AC7FDFB" w:usb2="00000012" w:usb3="00000000" w:csb0="4002009F" w:csb1="DFD7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Aharoni">
    <w:altName w:val="Aharoni"/>
    <w:panose1 w:val="02010803020000030203"/>
    <w:charset w:val="00"/>
    <w:family w:val="auto"/>
    <w:pitch w:val="default"/>
    <w:sig w:usb0="00000801" w:usb1="00000000" w:usb2="00000000" w:usb3="00000000" w:csb0="00000020" w:csb1="00200000"/>
  </w:font>
  <w:font w:name="Gill Sans MT">
    <w:altName w:val="Segoe Print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Arabic Typesetting">
    <w:altName w:val="Arabic Typesetting"/>
    <w:panose1 w:val="03020402040000030203"/>
    <w:charset w:val="00"/>
    <w:family w:val="auto"/>
    <w:pitch w:val="default"/>
    <w:sig w:usb0="A000206F" w:usb1="C0000000" w:usb2="00000008" w:usb3="00000000" w:csb0="200000D3" w:csb1="00000000"/>
  </w:font>
  <w:font w:name="BatangChe">
    <w:altName w:val="BatangChe"/>
    <w:panose1 w:val="02030609000000010101"/>
    <w:charset w:val="81"/>
    <w:family w:val="auto"/>
    <w:pitch w:val="default"/>
    <w:sig w:usb0="B00002AF" w:usb1="69D77CFB" w:usb2="00000030" w:usb3="00000000" w:csb0="4008009F" w:csb1="DFD70000"/>
  </w:font>
  <w:font w:name="Browallia New">
    <w:altName w:val="Browallia New"/>
    <w:panose1 w:val="020b0604020000020204"/>
    <w:charset w:val="00"/>
    <w:family w:val="auto"/>
    <w:pitch w:val="default"/>
    <w:sig w:usb0="81000003" w:usb1="00000000" w:usb2="00000000" w:usb3="00000000" w:csb0="00010001" w:csb1="00000000"/>
  </w:font>
  <w:font w:name="Cambria">
    <w:altName w:val="Cambria"/>
    <w:panose1 w:val="02040503050000030204"/>
    <w:charset w:val="00"/>
    <w:family w:val="auto"/>
    <w:pitch w:val="default"/>
    <w:sig w:usb0="E00002FF" w:usb1="400004FF" w:usb2="00000000" w:usb3="00000000" w:csb0="2000019F" w:csb1="00000000"/>
  </w:font>
  <w:font w:name="BrowalliaUPC">
    <w:altName w:val="BrowalliaUPC"/>
    <w:panose1 w:val="020b0604020000020204"/>
    <w:charset w:val="00"/>
    <w:family w:val="auto"/>
    <w:pitch w:val="default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AE9E8305"/>
    <w:lvl w:ilvl="0">
      <w:start w:val="1"/>
      <w:numFmt w:val="bullet"/>
      <w:lvlText w:val=""/>
      <w:lvlJc w:val="left"/>
      <w:pPr>
        <w:tabs>
          <w:tab w:val="left" w:leader="none" w:pos="420"/>
        </w:tabs>
        <w:ind w:left="420" w:leftChars="0" w:hanging="420" w:firstLineChars="0"/>
      </w:pPr>
      <w:rPr>
        <w:rFonts w:ascii="Wingdings" w:hAnsi="Wingdings" w:hint="default"/>
      </w:rPr>
    </w:lvl>
  </w:abstractNum>
  <w:abstractNum w:abstractNumId="1">
    <w:nsid w:val="00000001"/>
    <w:multiLevelType w:val="singleLevel"/>
    <w:tmpl w:val="C448E60F"/>
    <w:lvl w:ilvl="0">
      <w:start w:val="1"/>
      <w:numFmt w:val="bullet"/>
      <w:lvlText w:val=""/>
      <w:lvlJc w:val="left"/>
      <w:pPr>
        <w:tabs>
          <w:tab w:val="left" w:leader="none" w:pos="420"/>
        </w:tabs>
        <w:ind w:left="420" w:leftChars="0" w:hanging="420" w:firstLineChars="0"/>
      </w:pPr>
      <w:rPr>
        <w:rFonts w:ascii="Wingdings" w:hAnsi="Wingdings" w:hint="default"/>
      </w:rPr>
    </w:lvl>
  </w:abstractNum>
  <w:abstractNum w:abstractNumId="2">
    <w:nsid w:val="00000002"/>
    <w:multiLevelType w:val="singleLevel"/>
    <w:tmpl w:val="F7021083"/>
    <w:lvl w:ilvl="0">
      <w:start w:val="1"/>
      <w:numFmt w:val="bullet"/>
      <w:lvlText w:val=""/>
      <w:lvlJc w:val="left"/>
      <w:pPr>
        <w:tabs>
          <w:tab w:val="left" w:leader="none" w:pos="420"/>
        </w:tabs>
        <w:ind w:left="420" w:leftChars="0" w:hanging="420" w:firstLineChars="0"/>
      </w:pPr>
      <w:rPr>
        <w:rFonts w:ascii="Wingdings" w:hAnsi="Wingdings" w:hint="default"/>
      </w:rPr>
    </w:lvl>
  </w:abstractNum>
  <w:abstractNum w:abstractNumId="3">
    <w:nsid w:val="00000003"/>
    <w:multiLevelType w:val="multilevel"/>
    <w:tmpl w:val="0053208E"/>
    <w:lvl w:ilvl="0">
      <w:start w:val="0"/>
      <w:numFmt w:val="bullet"/>
      <w:lvlText w:val="➢"/>
      <w:lvlJc w:val="left"/>
      <w:pPr>
        <w:ind w:left="1282" w:hanging="360"/>
      </w:pPr>
      <w:rPr>
        <w:rFonts w:ascii="MS PGothic" w:cs="MS PGothic" w:eastAsia="MS PGothic" w:hAnsi="MS PGothic" w:hint="default"/>
        <w:w w:val="79"/>
        <w:lang w:val="en-US" w:bidi="ar-SA" w:eastAsia="en-US"/>
      </w:rPr>
    </w:lvl>
    <w:lvl w:ilvl="1">
      <w:start w:val="0"/>
      <w:numFmt w:val="bullet"/>
      <w:lvlText w:val="•"/>
      <w:lvlJc w:val="left"/>
      <w:pPr>
        <w:ind w:left="2214" w:hanging="360"/>
      </w:pPr>
      <w:rPr>
        <w:rFonts w:hint="default"/>
        <w:lang w:val="en-US" w:bidi="ar-SA" w:eastAsia="en-US"/>
      </w:rPr>
    </w:lvl>
    <w:lvl w:ilvl="2">
      <w:start w:val="0"/>
      <w:numFmt w:val="bullet"/>
      <w:lvlText w:val="•"/>
      <w:lvlJc w:val="left"/>
      <w:pPr>
        <w:ind w:left="3149" w:hanging="360"/>
      </w:pPr>
      <w:rPr>
        <w:rFonts w:hint="default"/>
        <w:lang w:val="en-US" w:bidi="ar-SA" w:eastAsia="en-US"/>
      </w:rPr>
    </w:lvl>
    <w:lvl w:ilvl="3">
      <w:start w:val="0"/>
      <w:numFmt w:val="bullet"/>
      <w:lvlText w:val="•"/>
      <w:lvlJc w:val="left"/>
      <w:pPr>
        <w:ind w:left="4083" w:hanging="360"/>
      </w:pPr>
      <w:rPr>
        <w:rFonts w:hint="default"/>
        <w:lang w:val="en-US" w:bidi="ar-SA" w:eastAsia="en-US"/>
      </w:rPr>
    </w:lvl>
    <w:lvl w:ilvl="4">
      <w:start w:val="0"/>
      <w:numFmt w:val="bullet"/>
      <w:lvlText w:val="•"/>
      <w:lvlJc w:val="left"/>
      <w:pPr>
        <w:ind w:left="5018" w:hanging="360"/>
      </w:pPr>
      <w:rPr>
        <w:rFonts w:hint="default"/>
        <w:lang w:val="en-US" w:bidi="ar-SA" w:eastAsia="en-US"/>
      </w:rPr>
    </w:lvl>
    <w:lvl w:ilvl="5">
      <w:start w:val="0"/>
      <w:numFmt w:val="bullet"/>
      <w:lvlText w:val="•"/>
      <w:lvlJc w:val="left"/>
      <w:pPr>
        <w:ind w:left="5952" w:hanging="360"/>
      </w:pPr>
      <w:rPr>
        <w:rFonts w:hint="default"/>
        <w:lang w:val="en-US" w:bidi="ar-SA" w:eastAsia="en-US"/>
      </w:rPr>
    </w:lvl>
    <w:lvl w:ilvl="6">
      <w:start w:val="0"/>
      <w:numFmt w:val="bullet"/>
      <w:lvlText w:val="•"/>
      <w:lvlJc w:val="left"/>
      <w:pPr>
        <w:ind w:left="6887" w:hanging="360"/>
      </w:pPr>
      <w:rPr>
        <w:rFonts w:hint="default"/>
        <w:lang w:val="en-US" w:bidi="ar-SA" w:eastAsia="en-US"/>
      </w:rPr>
    </w:lvl>
    <w:lvl w:ilvl="7">
      <w:start w:val="0"/>
      <w:numFmt w:val="bullet"/>
      <w:lvlText w:val="•"/>
      <w:lvlJc w:val="left"/>
      <w:pPr>
        <w:ind w:left="7821" w:hanging="360"/>
      </w:pPr>
      <w:rPr>
        <w:rFonts w:hint="default"/>
        <w:lang w:val="en-US" w:bidi="ar-SA" w:eastAsia="en-US"/>
      </w:rPr>
    </w:lvl>
    <w:lvl w:ilvl="8">
      <w:start w:val="0"/>
      <w:numFmt w:val="bullet"/>
      <w:lvlText w:val="•"/>
      <w:lvlJc w:val="left"/>
      <w:pPr>
        <w:ind w:left="8756" w:hanging="360"/>
      </w:pPr>
      <w:rPr>
        <w:rFonts w:hint="default"/>
        <w:lang w:val="en-US" w:bidi="ar-SA" w:eastAsia="en-US"/>
      </w:rPr>
    </w:lvl>
  </w:abstractNum>
  <w:abstractNum w:abstractNumId="4">
    <w:nsid w:val="00000004"/>
    <w:multiLevelType w:val="singleLevel"/>
    <w:tmpl w:val="19EA7EBD"/>
    <w:lvl w:ilvl="0">
      <w:start w:val="1"/>
      <w:numFmt w:val="bullet"/>
      <w:lvlText w:val=""/>
      <w:lvlJc w:val="left"/>
      <w:pPr>
        <w:tabs>
          <w:tab w:val="left" w:leader="none" w:pos="420"/>
        </w:tabs>
        <w:ind w:left="420" w:leftChars="0" w:hanging="420" w:firstLineChars="0"/>
      </w:pPr>
      <w:rPr>
        <w:rFonts w:ascii="Wingdings" w:hAnsi="Wingdings" w:hint="default"/>
      </w:rPr>
    </w:lvl>
  </w:abstractNum>
  <w:abstractNum w:abstractNumId="5">
    <w:nsid w:val="00000005"/>
    <w:multiLevelType w:val="multilevel"/>
    <w:tmpl w:val="329D72DC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3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4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isplayHorizontalDrawingGridEvery w:val="1"/>
  <w:displayVerticalDrawingGridEvery w:val="1"/>
  <w:noPunctuationKerning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bidi="hi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SimSun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1"/>
    <w:pPr/>
    <w:rPr>
      <w:rFonts w:ascii="Times New Roman" w:cs="Times New Roman" w:eastAsia="Times New Roman" w:hAnsi="Times New Roman"/>
      <w:sz w:val="24"/>
      <w:szCs w:val="24"/>
      <w:lang w:val="en-US" w:bidi="hi-IN" w:eastAsia="en-US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66">
    <w:name w:val="Body Text"/>
    <w:basedOn w:val="style0"/>
    <w:next w:val="style66"/>
    <w:qFormat/>
    <w:uiPriority w:val="1"/>
    <w:pPr/>
    <w:rPr>
      <w:rFonts w:ascii="Times New Roman" w:cs="Times New Roman" w:eastAsia="Times New Roman" w:hAnsi="Times New Roman"/>
      <w:b/>
      <w:bCs/>
      <w:sz w:val="32"/>
      <w:szCs w:val="32"/>
      <w:lang w:val="en-US" w:bidi="ar-SA" w:eastAsia="en-US"/>
    </w:rPr>
  </w:style>
  <w:style w:type="table" w:styleId="style154">
    <w:name w:val="Table Grid"/>
    <w:basedOn w:val="style105"/>
    <w:next w:val="style154"/>
    <w:qFormat/>
    <w:uiPriority w:val="5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7">
    <w:name w:val="No Spacing"/>
    <w:next w:val="style157"/>
    <w:qFormat/>
    <w:uiPriority w:val="5"/>
    <w:pPr/>
    <w:rPr>
      <w:rFonts w:ascii="Calibri" w:cs="Times New Roman" w:eastAsia="Calibri" w:hAnsi="Calibri"/>
      <w:sz w:val="22"/>
      <w:szCs w:val="22"/>
      <w:lang w:val="en-US" w:bidi="hi-IN" w:eastAsia="en-US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>
      <w:rFonts w:cs="Mangal"/>
      <w:szCs w:val="21"/>
    </w:rPr>
  </w:style>
  <w:style w:type="table" w:customStyle="1" w:styleId="style4097">
    <w:name w:val="Table Grid1"/>
    <w:basedOn w:val="style105"/>
    <w:next w:val="style4097"/>
    <w:qFormat/>
    <w:uiPriority w:val="59"/>
    <w:pPr/>
    <w:rPr>
      <w:rFonts w:ascii="DevLys 010" w:cs="Mangal" w:hAnsi="DevLys 010"/>
      <w:sz w:val="32"/>
      <w:lang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1" Type="http://schemas.openxmlformats.org/officeDocument/2006/relationships/settings" Target="settings.xml"/><Relationship Id="rId10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9" Type="http://schemas.openxmlformats.org/officeDocument/2006/relationships/styles" Target="styles.xml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Words>427</Words>
  <Pages>5</Pages>
  <Characters>2205</Characters>
  <Application>WPS Office</Application>
  <DocSecurity>0</DocSecurity>
  <Paragraphs>126</Paragraphs>
  <ScaleCrop>false</ScaleCrop>
  <Company>Microsoft Corporation</Company>
  <LinksUpToDate>false</LinksUpToDate>
  <CharactersWithSpaces>2581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2018-06-28T07:40:00Z</dcterms:created>
  <dc:creator>Joshi</dc:creator>
  <lastModifiedBy>RMO-NX1</lastModifiedBy>
  <lastPrinted>2018-06-26T10:28:00Z</lastPrinted>
  <dcterms:modified xsi:type="dcterms:W3CDTF">2025-04-10T06:49:05Z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34128CB627364FF39081831B3B4B34C3</vt:lpwstr>
  </property>
</Properties>
</file>