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auto" w:line="259"/>
        <w:jc w:val="left"/>
        <w:rPr/>
      </w:pPr>
      <w:bookmarkStart w:id="0" w:name="_GoBack"/>
      <w:bookmarkEnd w:id="0"/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US" w:eastAsia="en-US"/>
        </w:rPr>
        <w:t xml:space="preserve">                    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CURRICULUM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VITAE</w:t>
      </w:r>
      <w:r>
        <w:rPr>
          <w:rFonts w:ascii="Times New Roman" w:cs="宋体" w:eastAsia="Calibri" w:hAnsi="Times New Roman"/>
          <w:b w:val="false"/>
          <w:bCs w:val="false"/>
          <w:i w:val="false"/>
          <w:iCs w:val="false"/>
          <w:color w:val="auto"/>
          <w:sz w:val="24"/>
          <w:szCs w:val="22"/>
          <w:highlight w:val="none"/>
          <w:vertAlign w:val="baseline"/>
          <w:em w:val="none"/>
          <w:lang w:val="en-GB" w:eastAsia="en-US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5131293</wp:posOffset>
            </wp:positionH>
            <wp:positionV relativeFrom="page">
              <wp:posOffset>323597</wp:posOffset>
            </wp:positionV>
            <wp:extent cx="2185923" cy="2848297"/>
            <wp:effectExtent l="0" t="0" r="0" b="0"/>
            <wp:wrapNone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185923" cy="2848297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lineRule="auto" w:line="259"/>
        <w:jc w:val="left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US" w:eastAsia="en-US"/>
        </w:rPr>
        <w:t xml:space="preserve">             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ALBERT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ARTHUR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MOSES                              </w:t>
      </w:r>
    </w:p>
    <w:p>
      <w:pPr>
        <w:pStyle w:val="style0"/>
        <w:spacing w:lineRule="auto" w:line="259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                       Apprenticeship </w:t>
      </w:r>
    </w:p>
    <w:p>
      <w:pPr>
        <w:pStyle w:val="style0"/>
        <w:pBdr>
          <w:bottom w:val="single" w:sz="4" w:space="1" w:color="auto"/>
        </w:pBdr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US" w:eastAsia="en-US"/>
        </w:rPr>
        <w:t xml:space="preserve">   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Phone: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+233 201361066/0204922167</w:t>
      </w:r>
    </w:p>
    <w:p>
      <w:pPr>
        <w:pStyle w:val="style0"/>
        <w:pBdr>
          <w:bottom w:val="single" w:sz="4" w:space="1" w:color="auto"/>
        </w:pBdr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Email: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US" w:eastAsia="en-US"/>
        </w:rPr>
        <w:t>albertarthurmoses1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36"/>
          <w:szCs w:val="36"/>
          <w:highlight w:val="none"/>
          <w:vertAlign w:val="baseline"/>
          <w:em w:val="none"/>
          <w:lang w:val="en-GB" w:eastAsia="en-US"/>
        </w:rPr>
        <w:t>@gmail.com</w:t>
      </w:r>
    </w:p>
    <w:p>
      <w:pPr>
        <w:pStyle w:val="style0"/>
        <w:pBdr>
          <w:bottom w:val="single" w:sz="4" w:space="1" w:color="auto"/>
        </w:pBdr>
        <w:spacing w:lineRule="auto" w:line="276"/>
        <w:jc w:val="left"/>
        <w:rPr/>
      </w:pPr>
    </w:p>
    <w:p>
      <w:pPr>
        <w:pStyle w:val="style0"/>
        <w:spacing w:lineRule="auto" w:line="240"/>
        <w:jc w:val="left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</w:pPr>
    </w:p>
    <w:p>
      <w:pPr>
        <w:pStyle w:val="style0"/>
        <w:spacing w:lineRule="auto" w:line="24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CAREER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OBJECTIVE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after="160" w:lineRule="auto" w:line="360"/>
        <w:jc w:val="both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leverage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expertise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Marine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Engineering,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combined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with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hands-on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experience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relentless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drive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for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innovation,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forward-thinking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organization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that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values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growth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excellence.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aim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deliver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impactful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solutions,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continuously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improve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skills,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contribute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long-term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success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company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while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meeting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its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dynamic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engineering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challenges.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Committed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hard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work,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adaptability,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strategic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problem-solving,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seek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to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push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the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boundaries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of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engineering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excellence.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spacing w:lineRule="auto" w:line="360"/>
        <w:jc w:val="left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</w:pPr>
    </w:p>
    <w:p>
      <w:pPr>
        <w:pStyle w:val="style0"/>
        <w:spacing w:lineRule="auto" w:line="36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EDUCATION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BACKGROUND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Regional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Martime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University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-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Accra,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Ghana.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Diploma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in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Marine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Engineering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2019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-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2021</w:t>
      </w:r>
    </w:p>
    <w:p>
      <w:pPr>
        <w:pStyle w:val="style0"/>
        <w:spacing w:lineRule="auto" w:line="276"/>
        <w:jc w:val="left"/>
        <w:rPr/>
      </w:pPr>
    </w:p>
    <w:p>
      <w:pPr>
        <w:pStyle w:val="style0"/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Ghana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Secondary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Technical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school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-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Takoradi,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Ghana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pStyle w:val="style0"/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West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Africa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Senior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School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Certificate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Examination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2015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-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US" w:eastAsia="en-US"/>
        </w:rPr>
        <w:t>2018.</w:t>
      </w:r>
    </w:p>
    <w:p>
      <w:pPr>
        <w:pStyle w:val="style0"/>
        <w:spacing w:lineRule="auto" w:line="276"/>
        <w:jc w:val="left"/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</w:pPr>
    </w:p>
    <w:p>
      <w:pPr>
        <w:pStyle w:val="style0"/>
        <w:spacing w:lineRule="auto" w:line="276"/>
        <w:jc w:val="left"/>
        <w:rPr/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WORK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EXPERIENCE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lineRule="auto" w:line="36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2021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to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2022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Ghana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Ports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and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Harbour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Authority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-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ema</w:t>
      </w:r>
    </w:p>
    <w:p>
      <w:pPr>
        <w:pStyle w:val="style0"/>
        <w:spacing w:lineRule="auto" w:line="36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Position: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Apprentice Engineer 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(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National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Service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Personnel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)</w:t>
      </w:r>
    </w:p>
    <w:p>
      <w:pPr>
        <w:pStyle w:val="style0"/>
        <w:spacing w:lineRule="auto" w:line="36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Duties:</w:t>
      </w:r>
    </w:p>
    <w:p>
      <w:pPr>
        <w:pStyle w:val="style179"/>
        <w:numPr>
          <w:ilvl w:val="0"/>
          <w:numId w:val="1"/>
        </w:numPr>
        <w:spacing w:lineRule="auto" w:line="360"/>
        <w:jc w:val="left"/>
        <w:rPr>
          <w:lang w:val="en-US"/>
        </w:rPr>
      </w:pPr>
      <w:r>
        <w:rPr>
          <w:lang w:val="en-US"/>
        </w:rPr>
        <w:t>Assisted with maintenance, repairs, and bunker operations.</w:t>
      </w:r>
    </w:p>
    <w:p>
      <w:pPr>
        <w:pStyle w:val="style179"/>
        <w:numPr>
          <w:ilvl w:val="0"/>
          <w:numId w:val="1"/>
        </w:numPr>
        <w:spacing w:lineRule="auto" w:line="360"/>
        <w:jc w:val="left"/>
        <w:rPr>
          <w:lang w:val="en-US"/>
        </w:rPr>
      </w:pPr>
      <w:r>
        <w:rPr>
          <w:lang w:val="en-US"/>
        </w:rPr>
        <w:t>Learned to operate engine room machinery, fuel, and lubrication systems.</w:t>
      </w:r>
    </w:p>
    <w:p>
      <w:pPr>
        <w:pStyle w:val="style179"/>
        <w:numPr>
          <w:ilvl w:val="0"/>
          <w:numId w:val="1"/>
        </w:numPr>
        <w:spacing w:lineRule="auto" w:line="360"/>
        <w:jc w:val="left"/>
        <w:rPr>
          <w:lang w:val="en-US"/>
        </w:rPr>
      </w:pPr>
      <w:r>
        <w:rPr>
          <w:lang w:val="en-US"/>
        </w:rPr>
        <w:t>Monitored equipment, kept records, and understood environmental regulations.</w:t>
      </w:r>
    </w:p>
    <w:p>
      <w:pPr>
        <w:pStyle w:val="style179"/>
        <w:numPr>
          <w:ilvl w:val="0"/>
          <w:numId w:val="1"/>
        </w:numPr>
        <w:spacing w:lineRule="auto" w:line="360"/>
        <w:jc w:val="left"/>
        <w:rPr>
          <w:lang w:val="en-US"/>
        </w:rPr>
      </w:pPr>
      <w:r>
        <w:rPr>
          <w:lang w:val="en-US"/>
        </w:rPr>
        <w:t>Gained knowledge of emergency power systems and firefighting systems.</w:t>
      </w:r>
    </w:p>
    <w:p>
      <w:pPr>
        <w:pStyle w:val="style179"/>
        <w:numPr>
          <w:ilvl w:val="0"/>
          <w:numId w:val="1"/>
        </w:numPr>
        <w:spacing w:lineRule="auto" w:line="360"/>
        <w:jc w:val="left"/>
        <w:rPr/>
      </w:pPr>
      <w:r>
        <w:rPr>
          <w:lang w:val="en-US"/>
        </w:rPr>
        <w:t>Assisted with steering gear operations and implemented safety procedures.</w:t>
      </w:r>
    </w:p>
    <w:p>
      <w:pPr>
        <w:pStyle w:val="style0"/>
        <w:spacing w:after="160" w:lineRule="auto" w:line="259"/>
        <w:ind w:left="720"/>
        <w:jc w:val="left"/>
        <w:rPr/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 xml:space="preserve">2month ( 1st September 2023 to 30th October 2023) Contract on karpowership(osman khan) </w:t>
      </w:r>
    </w:p>
    <w:p>
      <w:pPr>
        <w:pStyle w:val="style0"/>
        <w:numPr>
          <w:ilvl w:val="0"/>
          <w:numId w:val="0"/>
        </w:numPr>
        <w:rPr>
          <w:b/>
          <w:bCs/>
        </w:rPr>
      </w:pPr>
      <w:r>
        <w:rPr>
          <w:b/>
          <w:bCs/>
          <w:lang w:val="en-US"/>
        </w:rPr>
        <w:t xml:space="preserve">Positin : Field Operator </w:t>
      </w:r>
    </w:p>
    <w:p>
      <w:pPr>
        <w:pStyle w:val="style0"/>
        <w:numPr>
          <w:ilvl w:val="0"/>
          <w:numId w:val="0"/>
        </w:numPr>
        <w:rPr/>
      </w:pPr>
      <w:r>
        <w:rPr>
          <w:b w:val="false"/>
          <w:bCs w:val="false"/>
          <w:lang w:val="en-US"/>
        </w:rPr>
        <w:t>Duties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Conducting Routine Inspections.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Ensuring Fuel Efficiency.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Record Keeping.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Assisting with Freshwater and Sewage Treatment Plants.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Understanding the Role of Heat Exchangers.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Gaining Knowledge of Boilers and Steam Systems.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Following Safety Procedures</w:t>
      </w:r>
    </w:p>
    <w:p>
      <w:pPr>
        <w:pStyle w:val="style179"/>
        <w:numPr>
          <w:ilvl w:val="0"/>
          <w:numId w:val="2"/>
        </w:numPr>
        <w:rPr/>
      </w:pPr>
      <w:r>
        <w:rPr>
          <w:lang w:val="en-US"/>
        </w:rPr>
        <w:t>Troubleshooting and Repairs</w:t>
      </w:r>
    </w:p>
    <w:p>
      <w:pPr>
        <w:pStyle w:val="style179"/>
        <w:numPr>
          <w:ilvl w:val="0"/>
          <w:numId w:val="0"/>
        </w:numPr>
        <w:ind w:left="720" w:firstLine="0"/>
        <w:rPr/>
      </w:pPr>
    </w:p>
    <w:p>
      <w:pPr>
        <w:pStyle w:val="style0"/>
        <w:rPr>
          <w:b/>
          <w:bCs/>
          <w:lang w:val="en-US"/>
        </w:rPr>
      </w:pP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 xml:space="preserve">2month( 16th August 2024 to 8th October 2024) onboard MDPL RANDEEP (IMO 971500) </w:t>
      </w:r>
    </w:p>
    <w:p>
      <w:pPr>
        <w:pStyle w:val="style0"/>
        <w:rPr>
          <w:b/>
          <w:bCs/>
        </w:rPr>
      </w:pPr>
      <w:r>
        <w:rPr>
          <w:b/>
          <w:bCs/>
          <w:lang w:val="en-US"/>
        </w:rPr>
        <w:t>Position : Engine Cadet</w:t>
      </w:r>
    </w:p>
    <w:p>
      <w:pPr>
        <w:pStyle w:val="style179"/>
        <w:numPr>
          <w:ilvl w:val="0"/>
          <w:numId w:val="3"/>
        </w:numPr>
        <w:rPr/>
      </w:pPr>
      <w:r>
        <w:rPr>
          <w:lang w:val="en-US"/>
        </w:rPr>
        <w:t>Assisting in Machinery Operations</w:t>
      </w:r>
    </w:p>
    <w:p>
      <w:pPr>
        <w:pStyle w:val="style179"/>
        <w:numPr>
          <w:ilvl w:val="0"/>
          <w:numId w:val="3"/>
        </w:numPr>
        <w:rPr/>
      </w:pPr>
      <w:r>
        <w:rPr>
          <w:lang w:val="en-US"/>
        </w:rPr>
        <w:t>Performing Routine Maintenance</w:t>
      </w:r>
    </w:p>
    <w:p>
      <w:pPr>
        <w:pStyle w:val="style179"/>
        <w:numPr>
          <w:ilvl w:val="0"/>
          <w:numId w:val="3"/>
        </w:numPr>
        <w:rPr/>
      </w:pPr>
      <w:r>
        <w:rPr>
          <w:lang w:val="en-US"/>
        </w:rPr>
        <w:t>Learning and Following Safety Procedures</w:t>
      </w:r>
    </w:p>
    <w:p>
      <w:pPr>
        <w:pStyle w:val="style179"/>
        <w:numPr>
          <w:ilvl w:val="0"/>
          <w:numId w:val="3"/>
        </w:numPr>
        <w:rPr/>
      </w:pPr>
      <w:r>
        <w:rPr>
          <w:lang w:val="en-US"/>
        </w:rPr>
        <w:t>Assisting in Overhauls and Repairs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ind w:left="3740" w:leftChars="0"/>
        <w:jc w:val="left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Sea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Service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 xml:space="preserve"> 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Experience</w:t>
      </w:r>
    </w:p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196"/>
        <w:gridCol w:w="1174"/>
        <w:gridCol w:w="1166"/>
        <w:gridCol w:w="1142"/>
        <w:gridCol w:w="1393"/>
        <w:gridCol w:w="1184"/>
        <w:gridCol w:w="1155"/>
        <w:gridCol w:w="1170"/>
      </w:tblGrid>
      <w:tr>
        <w:trPr/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Vessel Name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Vessel Flag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IMO Number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Rank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Deadweight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 w:val="false"/>
                <w:bCs w:val="false"/>
              </w:rPr>
            </w:pPr>
            <w:r>
              <w:rPr>
                <w:b/>
                <w:bCs/>
                <w:lang w:val="en-US"/>
              </w:rPr>
              <w:t xml:space="preserve">Main Engine </w:t>
            </w:r>
            <w:r>
              <w:rPr>
                <w:b w:val="false"/>
                <w:bCs w:val="false"/>
                <w:lang w:val="en-US"/>
              </w:rPr>
              <w:t>(MAN B&amp;W 8L21/31)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Sign On Date 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Sign Off Date </w:t>
            </w:r>
          </w:p>
        </w:tc>
      </w:tr>
      <w:tr>
        <w:tblPrEx/>
        <w:trPr/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MDPL RANDEEP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Marshall Island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971500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Engine Cadet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  3800t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4412KW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16th August, 2024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8th October, 2024</w:t>
            </w:r>
          </w:p>
        </w:tc>
      </w:tr>
    </w:tbl>
    <w:p>
      <w:pPr>
        <w:pStyle w:val="style0"/>
        <w:rPr/>
      </w:pPr>
    </w:p>
    <w:p>
      <w:pPr>
        <w:pStyle w:val="style0"/>
        <w:rPr/>
      </w:pPr>
    </w:p>
    <w:p>
      <w:pPr>
        <w:pStyle w:val="style0"/>
        <w:ind w:left="3520" w:leftChars="0"/>
        <w:rPr/>
      </w:pPr>
    </w:p>
    <w:p>
      <w:pPr>
        <w:pStyle w:val="style0"/>
        <w:ind w:left="3520" w:leftChars="0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Professional Certificates</w:t>
      </w:r>
    </w:p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915"/>
        <w:gridCol w:w="1915"/>
        <w:gridCol w:w="1915"/>
        <w:gridCol w:w="1915"/>
        <w:gridCol w:w="1915"/>
      </w:tblGrid>
      <w:tr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Certificate Name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Certificate Number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Place Of Issue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Date Of Issue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Date of Expiry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Elementary First Aid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0055398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RMU - 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19th May,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18th May,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Personal Safety and social Responsibilities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0055173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RMU - 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12th May,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11th May,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Fire Prevention and Fire-Fighting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0055026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RMU - GHANA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10th May,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9th May,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Security Awareness and Designated Security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0055092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RMU - 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12th May,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11th May,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Personal Survival Techniques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0055319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RMU - 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17th May,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16th May,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Medicals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TD0001035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GMA - GHANA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31st July,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30th july, 2025</w:t>
            </w:r>
          </w:p>
        </w:tc>
      </w:tr>
    </w:tbl>
    <w:p>
      <w:pPr>
        <w:pStyle w:val="style0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</w:pPr>
    </w:p>
    <w:p>
      <w:pPr>
        <w:pStyle w:val="style0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</w:pPr>
    </w:p>
    <w:p>
      <w:pPr>
        <w:pStyle w:val="style0"/>
        <w:ind w:left="2860" w:leftChars="0"/>
        <w:rPr/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Travelling Documents</w:t>
      </w:r>
    </w:p>
    <w:tbl>
      <w:tblPr>
        <w:tblStyle w:val="style154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915"/>
        <w:gridCol w:w="1915"/>
        <w:gridCol w:w="1915"/>
        <w:gridCol w:w="1915"/>
        <w:gridCol w:w="1916"/>
      </w:tblGrid>
      <w:tr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Document Name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Document Number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Place Of Issue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Date Issued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Expiry Date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Passport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G4289526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         Accra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20th july,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19th July, 2033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Discharge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GMA-COD-1169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         Accra/Ghana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9th August,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8th August,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Seafarer Identity Book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GMA-SID-0960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 xml:space="preserve">         Accra/Ghana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9th August,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lang w:val="en-US"/>
              </w:rPr>
              <w:t>8th August,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Security Awareness Training ( COP)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GMA-SA-1982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 xml:space="preserve">        Accra/Ghana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9th August,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8th August,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 xml:space="preserve">Familirization And Basic Safety Training  ( COP)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GMA-FB -2106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 xml:space="preserve">        Accra/Ghana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9th August 2023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8th August 2028</w:t>
            </w:r>
          </w:p>
        </w:tc>
      </w:tr>
      <w:tr>
        <w:tblPrEx/>
        <w:trPr/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Yellow Fever Card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0575854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 xml:space="preserve">Takoradi/ Ghana 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>17th july 2024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color w:val="auto"/>
                <w:sz w:val="24"/>
                <w:szCs w:val="24"/>
                <w:lang w:val="en-US"/>
              </w:rPr>
            </w:pPr>
            <w:r>
              <w:rPr>
                <w:color w:val="auto"/>
                <w:sz w:val="24"/>
                <w:szCs w:val="24"/>
                <w:lang w:val="en-US"/>
              </w:rPr>
              <w:t xml:space="preserve">For life </w:t>
            </w:r>
          </w:p>
        </w:tc>
      </w:tr>
    </w:tbl>
    <w:p>
      <w:pPr>
        <w:pStyle w:val="style0"/>
        <w:numPr>
          <w:ilvl w:val="0"/>
          <w:numId w:val="0"/>
        </w:numP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</w:pP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  <w:lang w:val="en-US"/>
        </w:rPr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US" w:eastAsia="en-US"/>
        </w:rPr>
        <w:t>Skills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Excellent Communication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Teamwork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Problem-Solving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Leadership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Critical Thinking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Creativity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Decision-Making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Stress Management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Networking</w:t>
      </w:r>
    </w:p>
    <w:p>
      <w:pPr>
        <w:pStyle w:val="style179"/>
        <w:numPr>
          <w:ilvl w:val="0"/>
          <w:numId w:val="4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Responsibilities</w:t>
      </w:r>
    </w:p>
    <w:p>
      <w:pPr>
        <w:pStyle w:val="style179"/>
        <w:numPr>
          <w:ilvl w:val="0"/>
          <w:numId w:val="0"/>
        </w:numPr>
        <w:ind w:left="360" w:firstLine="0"/>
        <w:rPr>
          <w:color w:val="auto"/>
          <w:sz w:val="24"/>
          <w:szCs w:val="24"/>
        </w:rPr>
      </w:pPr>
    </w:p>
    <w:p>
      <w:pPr>
        <w:pStyle w:val="style0"/>
        <w:spacing w:lineRule="auto" w:line="360"/>
        <w:jc w:val="left"/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</w:pPr>
    </w:p>
    <w:p>
      <w:pPr>
        <w:pStyle w:val="style0"/>
        <w:spacing w:lineRule="auto" w:line="360"/>
        <w:jc w:val="left"/>
        <w:rPr>
          <w:color w:val="auto"/>
          <w:sz w:val="24"/>
          <w:szCs w:val="24"/>
        </w:rPr>
      </w:pP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>REFERENCE</w:t>
      </w:r>
      <w:r>
        <w:rPr>
          <w:rFonts w:ascii="Calibri" w:cs="Calibri" w:eastAsia="Calibri" w:hAnsi="Calibri" w:hint="default"/>
          <w:b/>
          <w:bCs/>
          <w:i w:val="false"/>
          <w:iCs w:val="false"/>
          <w:color w:val="auto"/>
          <w:sz w:val="26"/>
          <w:szCs w:val="26"/>
          <w:highlight w:val="none"/>
          <w:u w:val="thick" w:color="auto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lineRule="auto" w:line="360"/>
        <w:jc w:val="left"/>
        <w:rPr>
          <w:color w:val="auto"/>
          <w:sz w:val="24"/>
          <w:szCs w:val="24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Ing.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Nicolas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Sonful</w:t>
      </w:r>
      <w:r>
        <w:tab/>
      </w:r>
      <w:r>
        <w:tab/>
      </w:r>
      <w:r>
        <w:tab/>
      </w:r>
      <w:r>
        <w:tab/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lineRule="auto" w:line="360"/>
        <w:jc w:val="left"/>
        <w:rPr>
          <w:color w:val="auto"/>
          <w:sz w:val="24"/>
          <w:szCs w:val="24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Principal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Marine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engineer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</w:p>
    <w:p>
      <w:pPr>
        <w:pStyle w:val="style0"/>
        <w:spacing w:lineRule="auto" w:line="360"/>
        <w:jc w:val="left"/>
        <w:rPr>
          <w:color w:val="auto"/>
          <w:sz w:val="24"/>
          <w:szCs w:val="24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Ghana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Ports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&amp;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Harbours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Authority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–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ema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 </w:t>
      </w:r>
      <w:r>
        <w:tab/>
      </w:r>
      <w:r>
        <w:tab/>
      </w:r>
      <w:r>
        <w:tab/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Phone: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6"/>
          <w:szCs w:val="26"/>
          <w:highlight w:val="none"/>
          <w:vertAlign w:val="baseline"/>
          <w:em w:val="none"/>
          <w:lang w:val="en-GB" w:eastAsia="en-US"/>
        </w:rPr>
        <w:t>0207294621</w:t>
      </w:r>
      <w:r>
        <w:tab/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Ankit Subhashbhai Dadhania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  <w:lang w:val="en-US"/>
        </w:rPr>
      </w:pPr>
      <w:r>
        <w:rPr>
          <w:color w:val="auto"/>
          <w:sz w:val="24"/>
          <w:szCs w:val="24"/>
          <w:lang w:val="en-US"/>
        </w:rPr>
        <w:t>2nd Engineer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 xml:space="preserve"> MDPL RANDEEP (IMO 971500)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phone : +91 96628 54785</w:t>
      </w:r>
    </w:p>
    <w:p>
      <w:pPr>
        <w:pStyle w:val="style179"/>
        <w:numPr>
          <w:ilvl w:val="0"/>
          <w:numId w:val="0"/>
        </w:numPr>
        <w:ind w:left="360" w:firstLine="0"/>
        <w:rPr>
          <w:color w:val="auto"/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Mr. Felicisimo Setenta Ortego Jr.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Service Engineer ( Bow Thrusther)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MDPL RANDEEP ( IMO 971500)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phone : +97 158 246 4995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Email : junfelic@gmail.com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Mr.Rao Inti Bhaskara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Service Engineer( bow thrusther &amp; over hauling )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 xml:space="preserve">MDPL RANDEEP (IMO 971500) 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Phone : +97 156 885 4776</w:t>
      </w:r>
    </w:p>
    <w:p>
      <w:pPr>
        <w:pStyle w:val="style0"/>
        <w:numPr>
          <w:ilvl w:val="0"/>
          <w:numId w:val="0"/>
        </w:numPr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en-US"/>
        </w:rPr>
        <w:t>Email : braointi@gmail.com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paragraph" w:styleId="style179">
    <w:name w:val="List Paragraph"/>
    <w:basedOn w:val="style0"/>
    <w:next w:val="style179"/>
    <w:qFormat/>
    <w:pPr>
      <w:spacing w:before="0" w:after="0"/>
      <w:ind w:left="720" w:right="0"/>
    </w:pPr>
    <w:rPr>
      <w:rFonts w:ascii="Times New Roman" w:cs="Times New Roman" w:eastAsia="宋体" w:hAnsi="Times New Roman"/>
      <w:sz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Words>566</Words>
  <Characters>3451</Characters>
  <Application>WPS Office</Application>
  <Paragraphs>194</Paragraphs>
  <CharactersWithSpaces>4054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2024-10-14T19:37:28Z</dcterms:created>
  <dc:creator>SM-J710F</dc:creator>
  <lastModifiedBy>itel A665L</lastModifiedBy>
  <dcterms:modified xsi:type="dcterms:W3CDTF">2024-12-14T15:10:36Z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f009cac6ad694bb9a6031d2441c04897</vt:lpwstr>
  </property>
</Properties>
</file>