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375CC" w14:textId="77777777" w:rsidR="008E1BCA" w:rsidRPr="008E1BCA" w:rsidRDefault="008E1BCA" w:rsidP="008E1BCA">
      <w:pPr>
        <w:pStyle w:val="Title"/>
        <w:rPr>
          <w:rFonts w:asciiTheme="minorHAnsi" w:hAnsiTheme="minorHAnsi" w:cstheme="minorHAnsi"/>
          <w:b w:val="0"/>
          <w:bCs w:val="0"/>
        </w:rPr>
      </w:pPr>
      <w:bookmarkStart w:id="0" w:name="_GoBack"/>
      <w:bookmarkEnd w:id="0"/>
      <w:r w:rsidRPr="008E1BCA">
        <w:rPr>
          <w:rFonts w:asciiTheme="minorHAnsi" w:hAnsiTheme="minorHAnsi" w:cstheme="minorHAnsi"/>
          <w:b w:val="0"/>
          <w:bCs w:val="0"/>
          <w:u w:val="none"/>
        </w:rPr>
        <w:t xml:space="preserve">                                      </w:t>
      </w:r>
      <w:r w:rsidRPr="008E1BCA">
        <w:rPr>
          <w:rFonts w:asciiTheme="minorHAnsi" w:hAnsiTheme="minorHAnsi" w:cstheme="minorHAnsi"/>
          <w:b w:val="0"/>
          <w:bCs w:val="0"/>
        </w:rPr>
        <w:t>CURRICULUM</w:t>
      </w:r>
      <w:r w:rsidRPr="008E1BCA">
        <w:rPr>
          <w:rFonts w:asciiTheme="minorHAnsi" w:hAnsiTheme="minorHAnsi" w:cstheme="minorHAnsi"/>
          <w:b w:val="0"/>
          <w:bCs w:val="0"/>
          <w:spacing w:val="-4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VITAE</w:t>
      </w:r>
    </w:p>
    <w:p w14:paraId="7DAADD49" w14:textId="77777777" w:rsidR="008E1BCA" w:rsidRPr="00EA3ED8" w:rsidRDefault="008E1BCA" w:rsidP="008E1BCA">
      <w:pPr>
        <w:pStyle w:val="BodyText"/>
        <w:spacing w:before="10"/>
        <w:ind w:left="-361" w:firstLine="0"/>
        <w:rPr>
          <w:rFonts w:asciiTheme="minorHAnsi" w:hAnsiTheme="minorHAnsi" w:cstheme="minorHAnsi"/>
          <w:b/>
          <w:bCs/>
          <w:sz w:val="19"/>
        </w:rPr>
      </w:pPr>
    </w:p>
    <w:p w14:paraId="1EF832FB" w14:textId="77777777" w:rsidR="008E1BCA" w:rsidRPr="00EA3ED8" w:rsidRDefault="008E1BCA" w:rsidP="008E1BCA">
      <w:pPr>
        <w:pStyle w:val="Heading11"/>
        <w:spacing w:before="52"/>
        <w:ind w:left="220"/>
        <w:rPr>
          <w:rFonts w:asciiTheme="minorHAnsi" w:hAnsiTheme="minorHAnsi" w:cstheme="minorHAnsi"/>
        </w:rPr>
      </w:pPr>
      <w:r w:rsidRPr="00EA3ED8">
        <w:rPr>
          <w:rFonts w:asciiTheme="minorHAnsi" w:hAnsiTheme="minorHAnsi" w:cstheme="minorHAnsi"/>
          <w:shd w:val="clear" w:color="auto" w:fill="FFFF00"/>
        </w:rPr>
        <w:t>MR.</w:t>
      </w:r>
      <w:r w:rsidRPr="00EA3E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A3ED8">
        <w:rPr>
          <w:rFonts w:asciiTheme="minorHAnsi" w:hAnsiTheme="minorHAnsi" w:cstheme="minorHAnsi"/>
          <w:shd w:val="clear" w:color="auto" w:fill="FFFF00"/>
        </w:rPr>
        <w:t>NITIN</w:t>
      </w:r>
      <w:r w:rsidRPr="00EA3E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A3ED8">
        <w:rPr>
          <w:rFonts w:asciiTheme="minorHAnsi" w:hAnsiTheme="minorHAnsi" w:cstheme="minorHAnsi"/>
          <w:shd w:val="clear" w:color="auto" w:fill="FFFF00"/>
        </w:rPr>
        <w:t>N.</w:t>
      </w:r>
      <w:r w:rsidRPr="00EA3E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A3ED8">
        <w:rPr>
          <w:rFonts w:asciiTheme="minorHAnsi" w:hAnsiTheme="minorHAnsi" w:cstheme="minorHAnsi"/>
          <w:shd w:val="clear" w:color="auto" w:fill="FFFF00"/>
        </w:rPr>
        <w:t>KHAVALE</w:t>
      </w:r>
    </w:p>
    <w:p w14:paraId="6005AC38" w14:textId="77777777" w:rsidR="008E1BCA" w:rsidRDefault="008E1BCA" w:rsidP="008E1BCA">
      <w:pPr>
        <w:pStyle w:val="BodyText"/>
        <w:ind w:left="273" w:right="7261" w:firstLine="0"/>
        <w:rPr>
          <w:rFonts w:asciiTheme="minorHAnsi" w:hAnsiTheme="minorHAnsi" w:cstheme="minorHAnsi"/>
          <w:spacing w:val="-52"/>
        </w:rPr>
      </w:pPr>
      <w:r w:rsidRPr="008E1BCA">
        <w:rPr>
          <w:rFonts w:asciiTheme="minorHAnsi" w:hAnsiTheme="minorHAnsi" w:cstheme="minorHAnsi"/>
        </w:rPr>
        <w:t xml:space="preserve">Maruti </w:t>
      </w:r>
      <w:r w:rsidRPr="008E1BCA">
        <w:rPr>
          <w:rFonts w:asciiTheme="minorHAnsi" w:hAnsiTheme="minorHAnsi" w:cstheme="minorHAnsi"/>
        </w:rPr>
        <w:t>Dham</w:t>
      </w:r>
      <w:r w:rsidRPr="008E1BCA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S</w:t>
      </w:r>
      <w:r w:rsidRPr="008E1BCA">
        <w:rPr>
          <w:rFonts w:asciiTheme="minorHAnsi" w:hAnsiTheme="minorHAnsi" w:cstheme="minorHAnsi"/>
        </w:rPr>
        <w:t>ector:05</w:t>
      </w:r>
      <w:r>
        <w:rPr>
          <w:rFonts w:asciiTheme="minorHAnsi" w:hAnsiTheme="minorHAnsi" w:cstheme="minorHAnsi"/>
        </w:rPr>
        <w:t xml:space="preserve"> </w:t>
      </w:r>
      <w:r w:rsidRPr="008E1BCA">
        <w:rPr>
          <w:rFonts w:asciiTheme="minorHAnsi" w:hAnsiTheme="minorHAnsi" w:cstheme="minorHAnsi"/>
          <w:spacing w:val="-52"/>
        </w:rPr>
        <w:t xml:space="preserve"> </w:t>
      </w:r>
    </w:p>
    <w:p w14:paraId="32C88B98" w14:textId="4E103D1F" w:rsidR="008E1BCA" w:rsidRPr="008E1BCA" w:rsidRDefault="008E1BCA" w:rsidP="008E1BCA">
      <w:pPr>
        <w:pStyle w:val="BodyText"/>
        <w:ind w:left="273" w:right="7261" w:firstLine="0"/>
        <w:rPr>
          <w:rFonts w:asciiTheme="minorHAnsi" w:hAnsiTheme="minorHAnsi" w:cstheme="minorHAnsi"/>
        </w:rPr>
      </w:pPr>
      <w:r w:rsidRPr="008E1BCA">
        <w:rPr>
          <w:rFonts w:asciiTheme="minorHAnsi" w:hAnsiTheme="minorHAnsi" w:cstheme="minorHAnsi"/>
        </w:rPr>
        <w:t>Room no 105, A wing</w:t>
      </w:r>
      <w:r w:rsidRPr="008E1BCA">
        <w:rPr>
          <w:rFonts w:asciiTheme="minorHAnsi" w:hAnsiTheme="minorHAnsi" w:cstheme="minorHAnsi"/>
          <w:spacing w:val="1"/>
        </w:rPr>
        <w:t xml:space="preserve"> </w:t>
      </w:r>
      <w:r w:rsidRPr="008E1BCA">
        <w:rPr>
          <w:rFonts w:asciiTheme="minorHAnsi" w:hAnsiTheme="minorHAnsi" w:cstheme="minorHAnsi"/>
        </w:rPr>
        <w:t>Mansarovar,</w:t>
      </w:r>
      <w:r w:rsidRPr="008E1BCA">
        <w:rPr>
          <w:rFonts w:asciiTheme="minorHAnsi" w:hAnsiTheme="minorHAnsi" w:cstheme="minorHAnsi"/>
          <w:spacing w:val="-6"/>
        </w:rPr>
        <w:t xml:space="preserve"> </w:t>
      </w:r>
      <w:r w:rsidRPr="008E1BCA">
        <w:rPr>
          <w:rFonts w:asciiTheme="minorHAnsi" w:hAnsiTheme="minorHAnsi" w:cstheme="minorHAnsi"/>
        </w:rPr>
        <w:t>kamothe</w:t>
      </w:r>
    </w:p>
    <w:p w14:paraId="52A019D7" w14:textId="77777777" w:rsidR="008E1BCA" w:rsidRPr="008E1BCA" w:rsidRDefault="008E1BCA" w:rsidP="008E1BCA">
      <w:pPr>
        <w:ind w:left="273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Mob.9930018910/.797755857</w:t>
      </w:r>
    </w:p>
    <w:p w14:paraId="630C1BDA" w14:textId="77777777" w:rsidR="008E1BCA" w:rsidRPr="008E1BCA" w:rsidRDefault="008E1BCA" w:rsidP="008E1BCA">
      <w:pPr>
        <w:pStyle w:val="BodyText"/>
        <w:ind w:left="326" w:firstLine="0"/>
        <w:rPr>
          <w:rFonts w:asciiTheme="minorHAnsi" w:hAnsiTheme="minorHAnsi" w:cstheme="minorHAnsi"/>
        </w:rPr>
      </w:pPr>
      <w:hyperlink r:id="rId5" w:history="1">
        <w:r w:rsidRPr="008E1BCA">
          <w:rPr>
            <w:rFonts w:asciiTheme="minorHAnsi" w:hAnsiTheme="minorHAnsi" w:cstheme="minorHAnsi"/>
            <w:color w:val="0000FF"/>
            <w:u w:val="single" w:color="0000FF"/>
          </w:rPr>
          <w:t>nitinkhavale@yahoo.in</w:t>
        </w:r>
      </w:hyperlink>
    </w:p>
    <w:p w14:paraId="629576B9" w14:textId="77777777" w:rsidR="008E1BCA" w:rsidRPr="008E1BCA" w:rsidRDefault="008E1BCA" w:rsidP="008E1BCA">
      <w:pPr>
        <w:pStyle w:val="BodyText"/>
        <w:ind w:left="-361" w:firstLine="0"/>
        <w:rPr>
          <w:rFonts w:asciiTheme="minorHAnsi" w:hAnsiTheme="minorHAnsi" w:cstheme="minorHAnsi"/>
          <w:sz w:val="20"/>
        </w:rPr>
      </w:pPr>
    </w:p>
    <w:p w14:paraId="1AF89311" w14:textId="77777777" w:rsidR="008E1BCA" w:rsidRPr="008E1BCA" w:rsidRDefault="008E1BCA" w:rsidP="008E1BCA">
      <w:pPr>
        <w:pStyle w:val="BodyText"/>
        <w:ind w:left="-361" w:firstLine="0"/>
        <w:rPr>
          <w:rFonts w:asciiTheme="minorHAnsi" w:hAnsiTheme="minorHAnsi" w:cstheme="minorHAnsi"/>
          <w:sz w:val="23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 wp14:anchorId="0AEEF35E" wp14:editId="0BFB12E0">
                <wp:simplePos x="0" y="0"/>
                <wp:positionH relativeFrom="page">
                  <wp:posOffset>1073200</wp:posOffset>
                </wp:positionH>
                <wp:positionV relativeFrom="paragraph">
                  <wp:posOffset>206269</wp:posOffset>
                </wp:positionV>
                <wp:extent cx="5829935" cy="259715"/>
                <wp:effectExtent l="0" t="0" r="0" b="0"/>
                <wp:wrapTopAndBottom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9935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512DA355" w14:textId="044AA60C" w:rsidR="008E1BCA" w:rsidRDefault="008E1BCA" w:rsidP="008E1BCA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CAR</w:t>
                            </w:r>
                            <w:r w:rsidR="00FA6C6D">
                              <w:rPr>
                                <w:b/>
                                <w:sz w:val="24"/>
                              </w:rPr>
                              <w:t>I</w:t>
                            </w:r>
                            <w:r>
                              <w:rPr>
                                <w:b/>
                                <w:sz w:val="24"/>
                              </w:rPr>
                              <w:t>EER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OBJECTIVE: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-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EEF35E" id="文本框 1" o:spid="_x0000_s1026" style="position:absolute;left:0;text-align:left;margin-left:84.5pt;margin-top:16.25pt;width:459.05pt;height:20.4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" strokeweight=".16931mm">
                <v:path arrowok="t"/>
                <v:textbox inset="0,0,0,0">
                  <w:txbxContent>
                    <w:p w14:paraId="512DA355" w14:textId="044AA60C" w:rsidR="008E1BCA" w:rsidRDefault="008E1BCA" w:rsidP="008E1BCA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CAR</w:t>
                      </w:r>
                      <w:r w:rsidR="00FA6C6D">
                        <w:rPr>
                          <w:b/>
                          <w:sz w:val="24"/>
                        </w:rPr>
                        <w:t>I</w:t>
                      </w:r>
                      <w:r>
                        <w:rPr>
                          <w:b/>
                          <w:sz w:val="24"/>
                        </w:rPr>
                        <w:t>EER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OBJECTIVE: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-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4D2EB051" w14:textId="77777777" w:rsidR="008E1BCA" w:rsidRPr="008E1BCA" w:rsidRDefault="008E1BCA" w:rsidP="008E1BCA">
      <w:pPr>
        <w:pStyle w:val="BodyText"/>
        <w:spacing w:before="1"/>
        <w:ind w:left="-361" w:firstLine="0"/>
        <w:rPr>
          <w:rFonts w:asciiTheme="minorHAnsi" w:hAnsiTheme="minorHAnsi" w:cstheme="minorHAnsi"/>
          <w:sz w:val="12"/>
        </w:rPr>
      </w:pPr>
    </w:p>
    <w:p w14:paraId="132EF5A9" w14:textId="77777777" w:rsidR="008E1BCA" w:rsidRPr="008E1BCA" w:rsidRDefault="008E1BCA" w:rsidP="008E1BCA">
      <w:pPr>
        <w:pStyle w:val="ListParagraph1"/>
        <w:numPr>
          <w:ilvl w:val="0"/>
          <w:numId w:val="1"/>
        </w:numPr>
        <w:tabs>
          <w:tab w:val="left" w:pos="1300"/>
          <w:tab w:val="left" w:pos="1301"/>
        </w:tabs>
        <w:spacing w:before="100"/>
        <w:ind w:right="118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develop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my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professional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skills,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gain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much desired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valuable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experience,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showcase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my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talent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class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diverse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individuals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 hotels.</w:t>
      </w:r>
    </w:p>
    <w:p w14:paraId="0B930CE5" w14:textId="77777777" w:rsidR="008E1BCA" w:rsidRPr="008E1BCA" w:rsidRDefault="008E1BCA" w:rsidP="008E1BCA">
      <w:pPr>
        <w:pStyle w:val="ListParagraph1"/>
        <w:numPr>
          <w:ilvl w:val="0"/>
          <w:numId w:val="1"/>
        </w:numPr>
        <w:tabs>
          <w:tab w:val="left" w:pos="1300"/>
          <w:tab w:val="left" w:pos="1301"/>
        </w:tabs>
        <w:spacing w:before="1"/>
        <w:ind w:right="168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put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hard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sincere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efforts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benefit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organization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optimistic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thinking.</w:t>
      </w:r>
    </w:p>
    <w:p w14:paraId="23625F05" w14:textId="77777777" w:rsidR="008E1BCA" w:rsidRPr="008E1BCA" w:rsidRDefault="008E1BCA" w:rsidP="008E1BCA">
      <w:pPr>
        <w:pStyle w:val="BodyText"/>
        <w:ind w:left="-361" w:firstLine="0"/>
        <w:rPr>
          <w:rFonts w:asciiTheme="minorHAnsi" w:hAnsiTheme="minorHAnsi" w:cstheme="minorHAnsi"/>
          <w:sz w:val="20"/>
        </w:rPr>
      </w:pPr>
    </w:p>
    <w:p w14:paraId="0FE414A4" w14:textId="77777777" w:rsidR="008E1BCA" w:rsidRPr="008E1BCA" w:rsidRDefault="008E1BCA" w:rsidP="008E1BCA">
      <w:pPr>
        <w:pStyle w:val="BodyText"/>
        <w:spacing w:before="8"/>
        <w:ind w:left="-361" w:firstLine="0"/>
        <w:rPr>
          <w:rFonts w:asciiTheme="minorHAnsi" w:hAnsiTheme="minorHAnsi" w:cstheme="minorHAnsi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hidden="0" allowOverlap="1" wp14:anchorId="3A0FD7EB" wp14:editId="0CDB2339">
                <wp:simplePos x="0" y="0"/>
                <wp:positionH relativeFrom="page">
                  <wp:posOffset>1070152</wp:posOffset>
                </wp:positionH>
                <wp:positionV relativeFrom="paragraph">
                  <wp:posOffset>219299</wp:posOffset>
                </wp:positionV>
                <wp:extent cx="5833109" cy="192404"/>
                <wp:effectExtent l="0" t="0" r="0" b="0"/>
                <wp:wrapTopAndBottom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33109" cy="1924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4A5FA377" w14:textId="77777777" w:rsidR="008E1BCA" w:rsidRDefault="008E1BCA" w:rsidP="008E1BCA">
                            <w:pPr>
                              <w:spacing w:before="2" w:line="291" w:lineRule="exact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EDUCATIONAL</w:t>
                            </w:r>
                            <w:r>
                              <w:rPr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QUALIFICATION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0FD7EB" id="文本框 4" o:spid="_x0000_s1027" style="position:absolute;left:0;text-align:left;margin-left:84.25pt;margin-top:17.25pt;width:459.3pt;height:15.1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" strokeweight=".16931mm">
                <v:path arrowok="t"/>
                <v:textbox inset="0,0,0,0">
                  <w:txbxContent>
                    <w:p w14:paraId="4A5FA377" w14:textId="77777777" w:rsidR="008E1BCA" w:rsidRDefault="008E1BCA" w:rsidP="008E1BCA">
                      <w:pPr>
                        <w:spacing w:before="2" w:line="291" w:lineRule="exact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EDUCATIONAL</w:t>
                      </w:r>
                      <w:r>
                        <w:rPr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/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QUALIFICATION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3BF8988B" w14:textId="77777777" w:rsidR="008E1BCA" w:rsidRPr="008E1BCA" w:rsidRDefault="008E1BCA" w:rsidP="008E1BCA">
      <w:pPr>
        <w:pStyle w:val="BodyText"/>
        <w:spacing w:before="5"/>
        <w:ind w:left="-361" w:firstLine="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974"/>
        <w:gridCol w:w="2656"/>
        <w:gridCol w:w="2531"/>
      </w:tblGrid>
      <w:tr w:rsidR="008E1BCA" w:rsidRPr="008E1BCA" w14:paraId="61FE0420" w14:textId="77777777" w:rsidTr="00E14888">
        <w:trPr>
          <w:trHeight w:val="292"/>
        </w:trPr>
        <w:tc>
          <w:tcPr>
            <w:tcW w:w="2022" w:type="dxa"/>
          </w:tcPr>
          <w:p w14:paraId="4B00D27B" w14:textId="77777777" w:rsidR="008E1BCA" w:rsidRPr="008E1BCA" w:rsidRDefault="008E1BCA" w:rsidP="00E14888">
            <w:pPr>
              <w:pStyle w:val="TableParagraph"/>
              <w:ind w:left="579" w:right="573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DEGREE</w:t>
            </w:r>
          </w:p>
        </w:tc>
        <w:tc>
          <w:tcPr>
            <w:tcW w:w="1974" w:type="dxa"/>
          </w:tcPr>
          <w:p w14:paraId="7997852F" w14:textId="77777777" w:rsidR="008E1BCA" w:rsidRPr="008E1BCA" w:rsidRDefault="008E1BCA" w:rsidP="00E14888">
            <w:pPr>
              <w:pStyle w:val="TableParagraph"/>
              <w:ind w:left="385" w:right="382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YEAR</w:t>
            </w:r>
          </w:p>
        </w:tc>
        <w:tc>
          <w:tcPr>
            <w:tcW w:w="2656" w:type="dxa"/>
          </w:tcPr>
          <w:p w14:paraId="44DD475F" w14:textId="77777777" w:rsidR="008E1BCA" w:rsidRPr="008E1BCA" w:rsidRDefault="008E1BCA" w:rsidP="00E14888">
            <w:pPr>
              <w:pStyle w:val="TableParagraph"/>
              <w:ind w:left="289" w:right="290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UNIVERSITY/BOARD</w:t>
            </w:r>
          </w:p>
        </w:tc>
        <w:tc>
          <w:tcPr>
            <w:tcW w:w="2531" w:type="dxa"/>
          </w:tcPr>
          <w:p w14:paraId="7807E58B" w14:textId="77777777" w:rsidR="008E1BCA" w:rsidRPr="008E1BCA" w:rsidRDefault="008E1BCA" w:rsidP="00E14888">
            <w:pPr>
              <w:pStyle w:val="TableParagraph"/>
              <w:ind w:left="942" w:right="938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CLASS</w:t>
            </w:r>
          </w:p>
        </w:tc>
      </w:tr>
      <w:tr w:rsidR="008E1BCA" w:rsidRPr="008E1BCA" w14:paraId="113EE16D" w14:textId="77777777" w:rsidTr="00E14888">
        <w:trPr>
          <w:trHeight w:val="292"/>
        </w:trPr>
        <w:tc>
          <w:tcPr>
            <w:tcW w:w="2022" w:type="dxa"/>
          </w:tcPr>
          <w:p w14:paraId="68F11890" w14:textId="77777777" w:rsidR="008E1BCA" w:rsidRPr="008E1BCA" w:rsidRDefault="008E1BCA" w:rsidP="00E14888">
            <w:pPr>
              <w:pStyle w:val="TableParagraph"/>
              <w:spacing w:before="2"/>
              <w:ind w:left="582" w:right="573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TYHTMS</w:t>
            </w:r>
          </w:p>
        </w:tc>
        <w:tc>
          <w:tcPr>
            <w:tcW w:w="1974" w:type="dxa"/>
          </w:tcPr>
          <w:p w14:paraId="04483D75" w14:textId="77777777" w:rsidR="008E1BCA" w:rsidRPr="008E1BCA" w:rsidRDefault="008E1BCA" w:rsidP="00E14888">
            <w:pPr>
              <w:pStyle w:val="TableParagraph"/>
              <w:spacing w:before="2"/>
              <w:ind w:left="387" w:right="382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2007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-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2008</w:t>
            </w:r>
          </w:p>
        </w:tc>
        <w:tc>
          <w:tcPr>
            <w:tcW w:w="2656" w:type="dxa"/>
          </w:tcPr>
          <w:p w14:paraId="626A6F9E" w14:textId="77777777" w:rsidR="008E1BCA" w:rsidRPr="008E1BCA" w:rsidRDefault="008E1BCA" w:rsidP="00E14888">
            <w:pPr>
              <w:pStyle w:val="TableParagraph"/>
              <w:spacing w:before="2"/>
              <w:ind w:left="289" w:right="285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MUMBAI</w:t>
            </w:r>
          </w:p>
        </w:tc>
        <w:tc>
          <w:tcPr>
            <w:tcW w:w="2531" w:type="dxa"/>
          </w:tcPr>
          <w:p w14:paraId="2848F07E" w14:textId="77777777" w:rsidR="008E1BCA" w:rsidRPr="008E1BCA" w:rsidRDefault="008E1BCA" w:rsidP="00E14888">
            <w:pPr>
              <w:pStyle w:val="TableParagraph"/>
              <w:spacing w:before="2"/>
              <w:ind w:left="942" w:right="936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2nd</w:t>
            </w:r>
          </w:p>
        </w:tc>
      </w:tr>
      <w:tr w:rsidR="008E1BCA" w:rsidRPr="008E1BCA" w14:paraId="1505D614" w14:textId="77777777" w:rsidTr="00E14888">
        <w:trPr>
          <w:trHeight w:val="292"/>
        </w:trPr>
        <w:tc>
          <w:tcPr>
            <w:tcW w:w="2022" w:type="dxa"/>
          </w:tcPr>
          <w:p w14:paraId="345AC94C" w14:textId="77777777" w:rsidR="008E1BCA" w:rsidRPr="008E1BCA" w:rsidRDefault="008E1BCA" w:rsidP="00E14888">
            <w:pPr>
              <w:pStyle w:val="TableParagraph"/>
              <w:ind w:left="577" w:right="573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SYHTMS</w:t>
            </w:r>
          </w:p>
        </w:tc>
        <w:tc>
          <w:tcPr>
            <w:tcW w:w="1974" w:type="dxa"/>
          </w:tcPr>
          <w:p w14:paraId="19E93304" w14:textId="77777777" w:rsidR="008E1BCA" w:rsidRPr="008E1BCA" w:rsidRDefault="008E1BCA" w:rsidP="00E14888">
            <w:pPr>
              <w:pStyle w:val="TableParagraph"/>
              <w:ind w:left="387" w:right="382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2006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-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2007</w:t>
            </w:r>
          </w:p>
        </w:tc>
        <w:tc>
          <w:tcPr>
            <w:tcW w:w="2656" w:type="dxa"/>
          </w:tcPr>
          <w:p w14:paraId="2256E218" w14:textId="77777777" w:rsidR="008E1BCA" w:rsidRPr="008E1BCA" w:rsidRDefault="008E1BCA" w:rsidP="00E14888">
            <w:pPr>
              <w:pStyle w:val="TableParagraph"/>
              <w:ind w:left="289" w:right="285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MUMBAI</w:t>
            </w:r>
          </w:p>
        </w:tc>
        <w:tc>
          <w:tcPr>
            <w:tcW w:w="2531" w:type="dxa"/>
          </w:tcPr>
          <w:p w14:paraId="7A2C6AB0" w14:textId="77777777" w:rsidR="008E1BCA" w:rsidRPr="008E1BCA" w:rsidRDefault="008E1BCA" w:rsidP="00E14888">
            <w:pPr>
              <w:pStyle w:val="TableParagraph"/>
              <w:ind w:left="942" w:right="936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2nd</w:t>
            </w:r>
          </w:p>
        </w:tc>
      </w:tr>
      <w:tr w:rsidR="008E1BCA" w:rsidRPr="008E1BCA" w14:paraId="034A5B23" w14:textId="77777777" w:rsidTr="00E14888">
        <w:trPr>
          <w:trHeight w:val="292"/>
        </w:trPr>
        <w:tc>
          <w:tcPr>
            <w:tcW w:w="2022" w:type="dxa"/>
          </w:tcPr>
          <w:p w14:paraId="1BF285B9" w14:textId="77777777" w:rsidR="008E1BCA" w:rsidRPr="008E1BCA" w:rsidRDefault="008E1BCA" w:rsidP="00E14888">
            <w:pPr>
              <w:pStyle w:val="TableParagraph"/>
              <w:ind w:left="577" w:right="573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FYHTMS</w:t>
            </w:r>
          </w:p>
        </w:tc>
        <w:tc>
          <w:tcPr>
            <w:tcW w:w="1974" w:type="dxa"/>
          </w:tcPr>
          <w:p w14:paraId="4200D67C" w14:textId="77777777" w:rsidR="008E1BCA" w:rsidRPr="008E1BCA" w:rsidRDefault="008E1BCA" w:rsidP="00E14888">
            <w:pPr>
              <w:pStyle w:val="TableParagraph"/>
              <w:ind w:left="387" w:right="382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2005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-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2006</w:t>
            </w:r>
          </w:p>
        </w:tc>
        <w:tc>
          <w:tcPr>
            <w:tcW w:w="2656" w:type="dxa"/>
          </w:tcPr>
          <w:p w14:paraId="35312971" w14:textId="77777777" w:rsidR="008E1BCA" w:rsidRPr="008E1BCA" w:rsidRDefault="008E1BCA" w:rsidP="00E14888">
            <w:pPr>
              <w:pStyle w:val="TableParagraph"/>
              <w:ind w:left="289" w:right="285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MUMBAI</w:t>
            </w:r>
          </w:p>
        </w:tc>
        <w:tc>
          <w:tcPr>
            <w:tcW w:w="2531" w:type="dxa"/>
          </w:tcPr>
          <w:p w14:paraId="3A0F9816" w14:textId="77777777" w:rsidR="008E1BCA" w:rsidRPr="008E1BCA" w:rsidRDefault="008E1BCA" w:rsidP="00E14888">
            <w:pPr>
              <w:pStyle w:val="TableParagraph"/>
              <w:ind w:left="942" w:right="936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2nd</w:t>
            </w:r>
          </w:p>
        </w:tc>
      </w:tr>
      <w:tr w:rsidR="008E1BCA" w:rsidRPr="008E1BCA" w14:paraId="71F5B2DE" w14:textId="77777777" w:rsidTr="00E14888">
        <w:trPr>
          <w:trHeight w:val="297"/>
        </w:trPr>
        <w:tc>
          <w:tcPr>
            <w:tcW w:w="2022" w:type="dxa"/>
          </w:tcPr>
          <w:p w14:paraId="56970AB5" w14:textId="77777777" w:rsidR="008E1BCA" w:rsidRPr="008E1BCA" w:rsidRDefault="008E1BCA" w:rsidP="00E14888">
            <w:pPr>
              <w:pStyle w:val="TableParagraph"/>
              <w:spacing w:line="276" w:lineRule="exact"/>
              <w:ind w:left="580" w:right="573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HSC</w:t>
            </w:r>
          </w:p>
        </w:tc>
        <w:tc>
          <w:tcPr>
            <w:tcW w:w="1974" w:type="dxa"/>
          </w:tcPr>
          <w:p w14:paraId="7B82960C" w14:textId="77777777" w:rsidR="008E1BCA" w:rsidRPr="008E1BCA" w:rsidRDefault="008E1BCA" w:rsidP="00E14888">
            <w:pPr>
              <w:pStyle w:val="TableParagraph"/>
              <w:spacing w:line="276" w:lineRule="exact"/>
              <w:ind w:left="387" w:right="382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2005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-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2004</w:t>
            </w:r>
          </w:p>
        </w:tc>
        <w:tc>
          <w:tcPr>
            <w:tcW w:w="2656" w:type="dxa"/>
          </w:tcPr>
          <w:p w14:paraId="5BC34876" w14:textId="77777777" w:rsidR="008E1BCA" w:rsidRPr="008E1BCA" w:rsidRDefault="008E1BCA" w:rsidP="00E14888">
            <w:pPr>
              <w:pStyle w:val="TableParagraph"/>
              <w:spacing w:line="276" w:lineRule="exact"/>
              <w:ind w:left="289" w:right="285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MUMBAI</w:t>
            </w:r>
          </w:p>
        </w:tc>
        <w:tc>
          <w:tcPr>
            <w:tcW w:w="2531" w:type="dxa"/>
          </w:tcPr>
          <w:p w14:paraId="6DBFCBAE" w14:textId="77777777" w:rsidR="008E1BCA" w:rsidRPr="008E1BCA" w:rsidRDefault="008E1BCA" w:rsidP="00E14888">
            <w:pPr>
              <w:pStyle w:val="TableParagraph"/>
              <w:spacing w:line="276" w:lineRule="exact"/>
              <w:ind w:left="942" w:right="936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2nd</w:t>
            </w:r>
          </w:p>
        </w:tc>
      </w:tr>
      <w:tr w:rsidR="008E1BCA" w:rsidRPr="008E1BCA" w14:paraId="412A05E6" w14:textId="77777777" w:rsidTr="00E14888">
        <w:trPr>
          <w:trHeight w:val="292"/>
        </w:trPr>
        <w:tc>
          <w:tcPr>
            <w:tcW w:w="2022" w:type="dxa"/>
          </w:tcPr>
          <w:p w14:paraId="79DBD4C6" w14:textId="77777777" w:rsidR="008E1BCA" w:rsidRPr="008E1BCA" w:rsidRDefault="008E1BCA" w:rsidP="00E14888">
            <w:pPr>
              <w:pStyle w:val="TableParagraph"/>
              <w:ind w:left="580" w:right="573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SSC</w:t>
            </w:r>
          </w:p>
        </w:tc>
        <w:tc>
          <w:tcPr>
            <w:tcW w:w="1974" w:type="dxa"/>
          </w:tcPr>
          <w:p w14:paraId="017E9FF4" w14:textId="77777777" w:rsidR="008E1BCA" w:rsidRPr="008E1BCA" w:rsidRDefault="008E1BCA" w:rsidP="00E14888">
            <w:pPr>
              <w:pStyle w:val="TableParagraph"/>
              <w:ind w:left="387" w:right="382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2002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-</w:t>
            </w:r>
            <w:r w:rsidRPr="008E1BCA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2003</w:t>
            </w:r>
          </w:p>
        </w:tc>
        <w:tc>
          <w:tcPr>
            <w:tcW w:w="2656" w:type="dxa"/>
          </w:tcPr>
          <w:p w14:paraId="71CAF608" w14:textId="77777777" w:rsidR="008E1BCA" w:rsidRPr="008E1BCA" w:rsidRDefault="008E1BCA" w:rsidP="00E14888">
            <w:pPr>
              <w:pStyle w:val="TableParagraph"/>
              <w:ind w:left="289" w:right="285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MUMBAI</w:t>
            </w:r>
          </w:p>
        </w:tc>
        <w:tc>
          <w:tcPr>
            <w:tcW w:w="2531" w:type="dxa"/>
          </w:tcPr>
          <w:p w14:paraId="124D7910" w14:textId="77777777" w:rsidR="008E1BCA" w:rsidRPr="008E1BCA" w:rsidRDefault="008E1BCA" w:rsidP="00E14888">
            <w:pPr>
              <w:pStyle w:val="TableParagraph"/>
              <w:ind w:left="942" w:right="936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2nd</w:t>
            </w:r>
          </w:p>
        </w:tc>
      </w:tr>
    </w:tbl>
    <w:p w14:paraId="04310D0B" w14:textId="77777777" w:rsidR="008E1BCA" w:rsidRPr="008E1BCA" w:rsidRDefault="008E1BCA" w:rsidP="008E1BCA">
      <w:pPr>
        <w:pStyle w:val="BodyText"/>
        <w:ind w:left="-361" w:firstLine="0"/>
        <w:rPr>
          <w:rFonts w:asciiTheme="minorHAnsi" w:hAnsiTheme="minorHAnsi" w:cstheme="minorHAnsi"/>
          <w:sz w:val="20"/>
        </w:rPr>
      </w:pPr>
    </w:p>
    <w:p w14:paraId="68CE1338" w14:textId="77777777" w:rsidR="008E1BCA" w:rsidRPr="008E1BCA" w:rsidRDefault="008E1BCA" w:rsidP="008E1BCA">
      <w:pPr>
        <w:pStyle w:val="BodyText"/>
        <w:ind w:left="-361" w:firstLine="0"/>
        <w:rPr>
          <w:rFonts w:asciiTheme="minorHAnsi" w:hAnsiTheme="minorHAnsi" w:cstheme="minorHAnsi"/>
          <w:sz w:val="22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hidden="0" allowOverlap="1" wp14:anchorId="4DE2F4CF" wp14:editId="16D67E65">
                <wp:simplePos x="0" y="0"/>
                <wp:positionH relativeFrom="page">
                  <wp:posOffset>1073200</wp:posOffset>
                </wp:positionH>
                <wp:positionV relativeFrom="paragraph">
                  <wp:posOffset>198792</wp:posOffset>
                </wp:positionV>
                <wp:extent cx="5821045" cy="241300"/>
                <wp:effectExtent l="0" t="0" r="0" b="0"/>
                <wp:wrapTopAndBottom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1045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03596DE" w14:textId="77777777" w:rsidR="008E1BCA" w:rsidRDefault="008E1BCA" w:rsidP="008E1BCA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WORKED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SOFTWARE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E2F4CF" id="文本框 7" o:spid="_x0000_s1028" style="position:absolute;left:0;text-align:left;margin-left:84.5pt;margin-top:15.65pt;width:458.35pt;height:19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" strokeweight=".48pt">
                <v:path arrowok="t"/>
                <v:textbox inset="0,0,0,0">
                  <w:txbxContent>
                    <w:p w14:paraId="203596DE" w14:textId="77777777" w:rsidR="008E1BCA" w:rsidRDefault="008E1BCA" w:rsidP="008E1BCA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WORKED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ON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SOFTWARE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44C43C56" w14:textId="77777777" w:rsidR="008E1BCA" w:rsidRPr="008E1BCA" w:rsidRDefault="008E1BCA" w:rsidP="008E1BCA">
      <w:pPr>
        <w:pStyle w:val="BodyText"/>
        <w:spacing w:before="11"/>
        <w:ind w:left="-361" w:firstLine="0"/>
        <w:rPr>
          <w:rFonts w:asciiTheme="minorHAnsi" w:hAnsiTheme="minorHAnsi" w:cstheme="minorHAnsi"/>
          <w:sz w:val="15"/>
        </w:rPr>
      </w:pPr>
    </w:p>
    <w:p w14:paraId="374B85C9" w14:textId="77777777" w:rsidR="008E1BCA" w:rsidRPr="008E1BCA" w:rsidRDefault="008E1BCA" w:rsidP="008E1BCA">
      <w:pPr>
        <w:pStyle w:val="Heading11"/>
        <w:spacing w:before="52"/>
        <w:ind w:left="220"/>
        <w:rPr>
          <w:rFonts w:asciiTheme="minorHAnsi" w:hAnsiTheme="minorHAnsi" w:cstheme="minorHAnsi"/>
          <w:b w:val="0"/>
          <w:bCs w:val="0"/>
        </w:rPr>
      </w:pPr>
      <w:r w:rsidRPr="008E1BCA">
        <w:rPr>
          <w:rFonts w:asciiTheme="minorHAnsi" w:hAnsiTheme="minorHAnsi" w:cstheme="minorHAnsi"/>
          <w:b w:val="0"/>
          <w:bCs w:val="0"/>
        </w:rPr>
        <w:t>SAP,</w:t>
      </w:r>
      <w:r w:rsidRPr="008E1BCA">
        <w:rPr>
          <w:rFonts w:asciiTheme="minorHAnsi" w:hAnsiTheme="minorHAnsi" w:cstheme="minorHAnsi"/>
          <w:b w:val="0"/>
          <w:bCs w:val="0"/>
          <w:spacing w:val="-4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OPERA,</w:t>
      </w:r>
      <w:r w:rsidRPr="008E1BCA">
        <w:rPr>
          <w:rFonts w:asciiTheme="minorHAnsi" w:hAnsiTheme="minorHAnsi" w:cstheme="minorHAnsi"/>
          <w:b w:val="0"/>
          <w:bCs w:val="0"/>
          <w:spacing w:val="-3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IDS,</w:t>
      </w:r>
      <w:r w:rsidRPr="008E1BCA">
        <w:rPr>
          <w:rFonts w:asciiTheme="minorHAnsi" w:hAnsiTheme="minorHAnsi" w:cstheme="minorHAnsi"/>
          <w:b w:val="0"/>
          <w:bCs w:val="0"/>
          <w:spacing w:val="-4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MICROS,</w:t>
      </w:r>
      <w:r w:rsidRPr="008E1BCA">
        <w:rPr>
          <w:rFonts w:asciiTheme="minorHAnsi" w:hAnsiTheme="minorHAnsi" w:cstheme="minorHAnsi"/>
          <w:b w:val="0"/>
          <w:bCs w:val="0"/>
          <w:spacing w:val="-3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PROLOGIC,</w:t>
      </w:r>
      <w:r w:rsidRPr="008E1BCA">
        <w:rPr>
          <w:rFonts w:asciiTheme="minorHAnsi" w:hAnsiTheme="minorHAnsi" w:cstheme="minorHAnsi"/>
          <w:b w:val="0"/>
          <w:bCs w:val="0"/>
          <w:spacing w:val="-4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TRITON</w:t>
      </w:r>
    </w:p>
    <w:p w14:paraId="675841FD" w14:textId="77777777" w:rsidR="008E1BCA" w:rsidRPr="008E1BCA" w:rsidRDefault="008E1BCA" w:rsidP="008E1BCA">
      <w:pPr>
        <w:pStyle w:val="BodyText"/>
        <w:ind w:left="-361" w:firstLine="0"/>
        <w:rPr>
          <w:rFonts w:asciiTheme="minorHAnsi" w:hAnsiTheme="minorHAnsi" w:cstheme="minorHAnsi"/>
          <w:sz w:val="20"/>
        </w:rPr>
      </w:pPr>
    </w:p>
    <w:p w14:paraId="3FE87C2C" w14:textId="77777777" w:rsidR="008E1BCA" w:rsidRPr="008E1BCA" w:rsidRDefault="008E1BCA" w:rsidP="008E1BCA">
      <w:pPr>
        <w:pStyle w:val="BodyText"/>
        <w:spacing w:before="11"/>
        <w:ind w:left="-361" w:firstLine="0"/>
        <w:rPr>
          <w:rFonts w:asciiTheme="minorHAnsi" w:hAnsiTheme="minorHAnsi" w:cstheme="minorHAnsi"/>
          <w:sz w:val="21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hidden="0" allowOverlap="1" wp14:anchorId="3DBBB053" wp14:editId="64682C81">
                <wp:simplePos x="0" y="0"/>
                <wp:positionH relativeFrom="page">
                  <wp:posOffset>1073200</wp:posOffset>
                </wp:positionH>
                <wp:positionV relativeFrom="paragraph">
                  <wp:posOffset>197729</wp:posOffset>
                </wp:positionV>
                <wp:extent cx="5875654" cy="241299"/>
                <wp:effectExtent l="0" t="0" r="0" b="0"/>
                <wp:wrapTopAndBottom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75654" cy="2412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165082A8" w14:textId="77777777" w:rsidR="008E1BCA" w:rsidRDefault="008E1BCA" w:rsidP="008E1BCA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INDUSTRIAL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TRAINING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BBB053" id="文本框 10" o:spid="_x0000_s1029" style="position:absolute;left:0;text-align:left;margin-left:84.5pt;margin-top:15.55pt;width:462.65pt;height:19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" strokeweight=".48pt">
                <v:path arrowok="t"/>
                <v:textbox inset="0,0,0,0">
                  <w:txbxContent>
                    <w:p w14:paraId="165082A8" w14:textId="77777777" w:rsidR="008E1BCA" w:rsidRDefault="008E1BCA" w:rsidP="008E1BCA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INDUSTRIAL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TRAINING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54F08816" w14:textId="77777777" w:rsidR="008E1BCA" w:rsidRPr="008E1BCA" w:rsidRDefault="008E1BCA" w:rsidP="008E1BCA">
      <w:pPr>
        <w:pStyle w:val="BodyText"/>
        <w:spacing w:before="4"/>
        <w:ind w:left="-361" w:firstLine="0"/>
        <w:rPr>
          <w:rFonts w:asciiTheme="minorHAnsi" w:hAnsiTheme="minorHAnsi" w:cstheme="minorHAnsi"/>
          <w:sz w:val="16"/>
        </w:rPr>
      </w:pPr>
    </w:p>
    <w:p w14:paraId="2AA1A79C" w14:textId="77777777" w:rsidR="008E1BCA" w:rsidRPr="008E1BCA" w:rsidRDefault="008E1BCA" w:rsidP="008E1BCA">
      <w:pPr>
        <w:spacing w:before="51"/>
        <w:ind w:left="220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Six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Months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Training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 COMFORT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HERITAGE,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BYCULLA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Mumbai</w:t>
      </w:r>
    </w:p>
    <w:p w14:paraId="16A7C991" w14:textId="77777777" w:rsidR="008E1BCA" w:rsidRPr="008E1BCA" w:rsidRDefault="008E1BCA" w:rsidP="008E1BCA">
      <w:pPr>
        <w:pStyle w:val="BodyText"/>
        <w:spacing w:before="8"/>
        <w:ind w:left="-361" w:firstLine="0"/>
        <w:rPr>
          <w:rFonts w:asciiTheme="minorHAnsi" w:hAnsiTheme="minorHAnsi" w:cstheme="minorHAnsi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hidden="0" allowOverlap="1" wp14:anchorId="0B802E3A" wp14:editId="4F7A26FC">
                <wp:simplePos x="0" y="0"/>
                <wp:positionH relativeFrom="page">
                  <wp:posOffset>1073200</wp:posOffset>
                </wp:positionH>
                <wp:positionV relativeFrom="paragraph">
                  <wp:posOffset>219061</wp:posOffset>
                </wp:positionV>
                <wp:extent cx="6001384" cy="232409"/>
                <wp:effectExtent l="0" t="0" r="0" b="0"/>
                <wp:wrapTopAndBottom/>
                <wp:docPr id="13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1384" cy="2324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09F6C30A" w14:textId="77777777" w:rsidR="008E1BCA" w:rsidRDefault="008E1BCA" w:rsidP="008E1BCA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DETAIL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802E3A" id="文本框 13" o:spid="_x0000_s1030" style="position:absolute;left:0;text-align:left;margin-left:84.5pt;margin-top:17.25pt;width:472.55pt;height:18.3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" strokeweight=".16931mm">
                <v:path arrowok="t"/>
                <v:textbox inset="0,0,0,0">
                  <w:txbxContent>
                    <w:p w14:paraId="09F6C30A" w14:textId="77777777" w:rsidR="008E1BCA" w:rsidRDefault="008E1BCA" w:rsidP="008E1BCA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PASSPORT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DETAIL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3DEC7480" w14:textId="77777777" w:rsidR="008E1BCA" w:rsidRPr="008E1BCA" w:rsidRDefault="008E1BCA" w:rsidP="008E1BCA">
      <w:pPr>
        <w:pStyle w:val="BodyText"/>
        <w:spacing w:before="8"/>
        <w:ind w:left="-361" w:firstLine="0"/>
        <w:rPr>
          <w:rFonts w:asciiTheme="minorHAnsi" w:hAnsiTheme="minorHAnsi" w:cstheme="minorHAnsi"/>
          <w:sz w:val="13"/>
        </w:rPr>
      </w:pPr>
    </w:p>
    <w:p w14:paraId="333E2E83" w14:textId="77777777" w:rsidR="008E1BCA" w:rsidRPr="008E1BCA" w:rsidRDefault="008E1BCA" w:rsidP="008E1BCA">
      <w:pPr>
        <w:pStyle w:val="Heading11"/>
        <w:numPr>
          <w:ilvl w:val="0"/>
          <w:numId w:val="1"/>
        </w:numPr>
        <w:tabs>
          <w:tab w:val="left" w:pos="1300"/>
          <w:tab w:val="left" w:pos="1301"/>
        </w:tabs>
        <w:spacing w:before="100" w:line="304" w:lineRule="exact"/>
        <w:rPr>
          <w:rFonts w:asciiTheme="minorHAnsi" w:hAnsiTheme="minorHAnsi" w:cstheme="minorHAnsi"/>
          <w:b w:val="0"/>
          <w:bCs w:val="0"/>
        </w:rPr>
      </w:pPr>
      <w:r w:rsidRPr="008E1BCA">
        <w:rPr>
          <w:rFonts w:asciiTheme="minorHAnsi" w:hAnsiTheme="minorHAnsi" w:cstheme="minorHAnsi"/>
          <w:b w:val="0"/>
          <w:bCs w:val="0"/>
        </w:rPr>
        <w:t>PASSPORT</w:t>
      </w:r>
      <w:r w:rsidRPr="008E1BCA">
        <w:rPr>
          <w:rFonts w:asciiTheme="minorHAnsi" w:hAnsiTheme="minorHAnsi" w:cstheme="minorHAnsi"/>
          <w:b w:val="0"/>
          <w:bCs w:val="0"/>
          <w:spacing w:val="-4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NO:</w:t>
      </w:r>
      <w:r w:rsidRPr="008E1BCA">
        <w:rPr>
          <w:rFonts w:asciiTheme="minorHAnsi" w:hAnsiTheme="minorHAnsi" w:cstheme="minorHAnsi"/>
          <w:b w:val="0"/>
          <w:bCs w:val="0"/>
          <w:spacing w:val="-4"/>
        </w:rPr>
        <w:t xml:space="preserve"> </w:t>
      </w:r>
      <w:r w:rsidRPr="008E1BCA">
        <w:rPr>
          <w:rFonts w:asciiTheme="minorHAnsi" w:hAnsiTheme="minorHAnsi" w:cstheme="minorHAnsi"/>
          <w:b w:val="0"/>
          <w:bCs w:val="0"/>
        </w:rPr>
        <w:t>J1633555</w:t>
      </w:r>
    </w:p>
    <w:p w14:paraId="738B3386" w14:textId="77777777" w:rsidR="008E1BCA" w:rsidRPr="008E1BCA" w:rsidRDefault="008E1BCA" w:rsidP="008E1BCA">
      <w:pPr>
        <w:pStyle w:val="ListParagraph1"/>
        <w:numPr>
          <w:ilvl w:val="0"/>
          <w:numId w:val="1"/>
        </w:numPr>
        <w:tabs>
          <w:tab w:val="left" w:pos="1300"/>
          <w:tab w:val="left" w:pos="1301"/>
        </w:tabs>
        <w:spacing w:line="304" w:lineRule="exact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DATE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ISSUE: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02.06.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2010.EXPIRE:01.06.2020</w:t>
      </w:r>
    </w:p>
    <w:p w14:paraId="3E449703" w14:textId="77777777" w:rsidR="008E1BCA" w:rsidRPr="008E1BCA" w:rsidRDefault="008E1BCA" w:rsidP="008E1BCA">
      <w:pPr>
        <w:spacing w:line="304" w:lineRule="exact"/>
        <w:rPr>
          <w:rFonts w:asciiTheme="minorHAnsi" w:hAnsiTheme="minorHAnsi" w:cstheme="minorHAnsi"/>
          <w:sz w:val="24"/>
        </w:rPr>
      </w:pPr>
    </w:p>
    <w:p w14:paraId="68622754" w14:textId="77777777" w:rsidR="008E1BCA" w:rsidRPr="008E1BCA" w:rsidRDefault="008E1BCA" w:rsidP="008E1BCA">
      <w:pPr>
        <w:spacing w:line="304" w:lineRule="exact"/>
        <w:rPr>
          <w:rFonts w:asciiTheme="minorHAnsi" w:hAnsiTheme="minorHAnsi" w:cstheme="minorHAnsi"/>
          <w:sz w:val="24"/>
        </w:rPr>
      </w:pPr>
    </w:p>
    <w:p w14:paraId="188BA82C" w14:textId="77777777" w:rsidR="008E1BCA" w:rsidRPr="008E1BCA" w:rsidRDefault="008E1BCA" w:rsidP="008E1BCA">
      <w:pPr>
        <w:spacing w:line="304" w:lineRule="exact"/>
        <w:rPr>
          <w:rFonts w:asciiTheme="minorHAnsi" w:hAnsiTheme="minorHAnsi" w:cstheme="minorHAnsi"/>
          <w:sz w:val="24"/>
        </w:rPr>
      </w:pPr>
    </w:p>
    <w:p w14:paraId="40BF4D9E" w14:textId="77777777" w:rsidR="008E1BCA" w:rsidRPr="008E1BCA" w:rsidRDefault="008E1BCA" w:rsidP="008E1BCA">
      <w:pPr>
        <w:spacing w:line="304" w:lineRule="exact"/>
        <w:rPr>
          <w:rFonts w:asciiTheme="minorHAnsi" w:hAnsiTheme="minorHAnsi" w:cstheme="minorHAnsi"/>
          <w:sz w:val="24"/>
        </w:rPr>
      </w:pPr>
    </w:p>
    <w:p w14:paraId="061171A1" w14:textId="77777777" w:rsidR="008E1BCA" w:rsidRPr="008E1BCA" w:rsidRDefault="008E1BCA" w:rsidP="008E1BCA">
      <w:pPr>
        <w:spacing w:line="304" w:lineRule="exact"/>
        <w:rPr>
          <w:rFonts w:asciiTheme="minorHAnsi" w:hAnsiTheme="minorHAnsi" w:cstheme="minorHAnsi"/>
          <w:sz w:val="24"/>
        </w:rPr>
      </w:pPr>
    </w:p>
    <w:p w14:paraId="641F9D16" w14:textId="77777777" w:rsidR="008E1BCA" w:rsidRPr="008E1BCA" w:rsidRDefault="008E1BCA" w:rsidP="008E1BCA">
      <w:pPr>
        <w:spacing w:line="304" w:lineRule="exact"/>
        <w:rPr>
          <w:rFonts w:asciiTheme="minorHAnsi" w:hAnsiTheme="minorHAnsi" w:cstheme="minorHAnsi"/>
          <w:sz w:val="24"/>
        </w:rPr>
      </w:pPr>
    </w:p>
    <w:p w14:paraId="0F394815" w14:textId="3009B886" w:rsidR="008E1BCA" w:rsidRDefault="008E1BCA" w:rsidP="008E1BCA">
      <w:pPr>
        <w:spacing w:before="2"/>
        <w:ind w:left="105"/>
        <w:rPr>
          <w:rFonts w:asciiTheme="minorHAnsi" w:hAnsiTheme="minorHAnsi" w:cstheme="minorHAnsi"/>
          <w:b/>
          <w:bCs/>
          <w:sz w:val="24"/>
          <w:u w:val="single"/>
        </w:rPr>
      </w:pPr>
      <w:r w:rsidRPr="008E1BCA"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0" distB="0" distL="0" distR="0" simplePos="0" relativeHeight="251672576" behindDoc="1" locked="0" layoutInCell="1" hidden="0" allowOverlap="1" wp14:anchorId="6A29E358" wp14:editId="6403894F">
                <wp:simplePos x="0" y="0"/>
                <wp:positionH relativeFrom="page">
                  <wp:posOffset>1003300</wp:posOffset>
                </wp:positionH>
                <wp:positionV relativeFrom="paragraph">
                  <wp:posOffset>180340</wp:posOffset>
                </wp:positionV>
                <wp:extent cx="6001384" cy="232409"/>
                <wp:effectExtent l="0" t="0" r="0" b="0"/>
                <wp:wrapTopAndBottom/>
                <wp:docPr id="2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1384" cy="2324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190A025F" w14:textId="77777777" w:rsidR="008E1BCA" w:rsidRPr="008E1BCA" w:rsidRDefault="008E1BCA" w:rsidP="008E1BCA">
                            <w:pPr>
                              <w:spacing w:before="2"/>
                              <w:ind w:left="105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</w:pPr>
                            <w:r w:rsidRPr="008E1BC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  <w:t>Presently working with CRICKET CLUB OF INDIA --CCI Churchgate from 14th Oct --till date</w:t>
                            </w:r>
                          </w:p>
                          <w:p w14:paraId="01403365" w14:textId="62132D12" w:rsidR="008E1BCA" w:rsidRDefault="008E1BCA" w:rsidP="008E1BCA">
                            <w:pPr>
                              <w:spacing w:before="2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29E358" id="_x0000_s1031" style="position:absolute;left:0;text-align:left;margin-left:79pt;margin-top:14.2pt;width:472.55pt;height:18.3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" strokeweight=".16931mm">
                <v:path arrowok="t"/>
                <v:textbox inset="0,0,0,0">
                  <w:txbxContent>
                    <w:p w14:paraId="190A025F" w14:textId="77777777" w:rsidR="008E1BCA" w:rsidRPr="008E1BCA" w:rsidRDefault="008E1BCA" w:rsidP="008E1BCA">
                      <w:pPr>
                        <w:spacing w:before="2"/>
                        <w:ind w:left="105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</w:rPr>
                      </w:pPr>
                      <w:r w:rsidRPr="008E1BC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</w:rPr>
                        <w:t>Presently working with CRICKET CLUB OF INDIA --CCI Churchgate from 14th Oct --till date</w:t>
                      </w:r>
                    </w:p>
                    <w:p w14:paraId="01403365" w14:textId="62132D12" w:rsidR="008E1BCA" w:rsidRDefault="008E1BCA" w:rsidP="008E1BCA">
                      <w:pPr>
                        <w:spacing w:before="2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769CC028" w14:textId="649BECAA" w:rsidR="008E1BCA" w:rsidRPr="000C348F" w:rsidRDefault="008E1BCA" w:rsidP="000C348F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 xml:space="preserve">Checking of guest </w:t>
      </w:r>
      <w:r w:rsidRPr="008E1BCA">
        <w:rPr>
          <w:rFonts w:asciiTheme="minorHAnsi" w:hAnsiTheme="minorHAnsi" w:cstheme="minorHAnsi"/>
          <w:sz w:val="24"/>
        </w:rPr>
        <w:t>room, and</w:t>
      </w:r>
      <w:r w:rsidRPr="008E1BCA">
        <w:rPr>
          <w:rFonts w:asciiTheme="minorHAnsi" w:hAnsiTheme="minorHAnsi" w:cstheme="minorHAnsi"/>
          <w:sz w:val="24"/>
        </w:rPr>
        <w:t xml:space="preserve"> making of snagging </w:t>
      </w:r>
      <w:r w:rsidRPr="008E1BCA">
        <w:rPr>
          <w:rFonts w:asciiTheme="minorHAnsi" w:hAnsiTheme="minorHAnsi" w:cstheme="minorHAnsi"/>
          <w:sz w:val="24"/>
        </w:rPr>
        <w:t>list.</w:t>
      </w:r>
    </w:p>
    <w:p w14:paraId="5AF84240" w14:textId="115C51ED" w:rsidR="008E1BCA" w:rsidRPr="000C348F" w:rsidRDefault="008E1BCA" w:rsidP="000C348F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Coordin</w:t>
      </w:r>
      <w:r>
        <w:rPr>
          <w:rFonts w:asciiTheme="minorHAnsi" w:hAnsiTheme="minorHAnsi" w:cstheme="minorHAnsi"/>
          <w:sz w:val="24"/>
        </w:rPr>
        <w:t>ating</w:t>
      </w:r>
      <w:r w:rsidRPr="008E1BCA">
        <w:rPr>
          <w:rFonts w:asciiTheme="minorHAnsi" w:hAnsiTheme="minorHAnsi" w:cstheme="minorHAnsi"/>
          <w:sz w:val="24"/>
        </w:rPr>
        <w:t xml:space="preserve"> with maintenance for day to day maintenance issues.</w:t>
      </w:r>
    </w:p>
    <w:p w14:paraId="3CD689AE" w14:textId="36822E11" w:rsidR="008E1BCA" w:rsidRDefault="008E1BCA" w:rsidP="000C348F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Coordinating</w:t>
      </w:r>
      <w:r w:rsidRPr="008E1BCA">
        <w:rPr>
          <w:rFonts w:asciiTheme="minorHAnsi" w:hAnsiTheme="minorHAnsi" w:cstheme="minorHAnsi"/>
          <w:sz w:val="24"/>
        </w:rPr>
        <w:t xml:space="preserve"> with FNB for events and the setup of lawn and banquets.</w:t>
      </w:r>
    </w:p>
    <w:p w14:paraId="3B2E0ED4" w14:textId="492207E2" w:rsidR="000C348F" w:rsidRPr="000C348F" w:rsidRDefault="000C348F" w:rsidP="000C348F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Pre-Preparation before the matches.</w:t>
      </w:r>
    </w:p>
    <w:p w14:paraId="1D95BE42" w14:textId="57AF9A89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Coordinating</w:t>
      </w:r>
      <w:r w:rsidRPr="008E1BCA">
        <w:rPr>
          <w:rFonts w:asciiTheme="minorHAnsi" w:hAnsiTheme="minorHAnsi" w:cstheme="minorHAnsi"/>
          <w:sz w:val="24"/>
        </w:rPr>
        <w:t xml:space="preserve"> with vendors for monthly invoices before 3rd of every month.</w:t>
      </w:r>
    </w:p>
    <w:p w14:paraId="5910803B" w14:textId="1CB91B0A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 xml:space="preserve">Making extra cleaning schedule for the upkeeping </w:t>
      </w:r>
      <w:r w:rsidRPr="008E1BCA">
        <w:rPr>
          <w:rFonts w:asciiTheme="minorHAnsi" w:hAnsiTheme="minorHAnsi" w:cstheme="minorHAnsi"/>
          <w:sz w:val="24"/>
        </w:rPr>
        <w:t>cleanness</w:t>
      </w:r>
      <w:r w:rsidRPr="008E1BCA">
        <w:rPr>
          <w:rFonts w:asciiTheme="minorHAnsi" w:hAnsiTheme="minorHAnsi" w:cstheme="minorHAnsi"/>
          <w:sz w:val="24"/>
        </w:rPr>
        <w:t xml:space="preserve"> of entire club.</w:t>
      </w:r>
    </w:p>
    <w:p w14:paraId="48202BAD" w14:textId="15BA7B14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Making schedule for pest control activity.</w:t>
      </w:r>
    </w:p>
    <w:p w14:paraId="319EABB8" w14:textId="39BCC367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 xml:space="preserve">Making of </w:t>
      </w:r>
      <w:r w:rsidRPr="008E1BCA">
        <w:rPr>
          <w:rFonts w:asciiTheme="minorHAnsi" w:hAnsiTheme="minorHAnsi" w:cstheme="minorHAnsi"/>
          <w:sz w:val="24"/>
        </w:rPr>
        <w:t>MMR, QBR</w:t>
      </w:r>
      <w:r w:rsidRPr="008E1BCA">
        <w:rPr>
          <w:rFonts w:asciiTheme="minorHAnsi" w:hAnsiTheme="minorHAnsi" w:cstheme="minorHAnsi"/>
          <w:sz w:val="24"/>
        </w:rPr>
        <w:t xml:space="preserve"> &amp; Daily Report</w:t>
      </w:r>
    </w:p>
    <w:p w14:paraId="278C2BEE" w14:textId="449CE7DF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Masking of schedule and staffing during the cricket matches.</w:t>
      </w:r>
    </w:p>
    <w:p w14:paraId="49939B62" w14:textId="2D33144E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Giving on job training f</w:t>
      </w:r>
      <w:r>
        <w:rPr>
          <w:rFonts w:asciiTheme="minorHAnsi" w:hAnsiTheme="minorHAnsi" w:cstheme="minorHAnsi"/>
          <w:sz w:val="24"/>
        </w:rPr>
        <w:t>or</w:t>
      </w:r>
      <w:r w:rsidRPr="008E1BCA">
        <w:rPr>
          <w:rFonts w:asciiTheme="minorHAnsi" w:hAnsiTheme="minorHAnsi" w:cstheme="minorHAnsi"/>
          <w:sz w:val="24"/>
        </w:rPr>
        <w:t xml:space="preserve"> h</w:t>
      </w:r>
      <w:r>
        <w:rPr>
          <w:rFonts w:asciiTheme="minorHAnsi" w:hAnsiTheme="minorHAnsi" w:cstheme="minorHAnsi"/>
          <w:sz w:val="24"/>
        </w:rPr>
        <w:t>ousekeeping</w:t>
      </w:r>
      <w:r w:rsidRPr="008E1BCA">
        <w:rPr>
          <w:rFonts w:asciiTheme="minorHAnsi" w:hAnsiTheme="minorHAnsi" w:cstheme="minorHAnsi"/>
          <w:sz w:val="24"/>
        </w:rPr>
        <w:t xml:space="preserve"> staff.</w:t>
      </w:r>
    </w:p>
    <w:p w14:paraId="6CC8643B" w14:textId="540DB853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Attending the club house members meeting.</w:t>
      </w:r>
    </w:p>
    <w:p w14:paraId="2490DBC3" w14:textId="2CC64689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Checking o</w:t>
      </w:r>
      <w:r>
        <w:rPr>
          <w:rFonts w:asciiTheme="minorHAnsi" w:hAnsiTheme="minorHAnsi" w:cstheme="minorHAnsi"/>
          <w:sz w:val="24"/>
        </w:rPr>
        <w:t>f</w:t>
      </w:r>
      <w:r w:rsidRPr="008E1BCA">
        <w:rPr>
          <w:rFonts w:asciiTheme="minorHAnsi" w:hAnsiTheme="minorHAnsi" w:cstheme="minorHAnsi"/>
          <w:sz w:val="24"/>
        </w:rPr>
        <w:t xml:space="preserve"> all the critical areas before the match starts.</w:t>
      </w:r>
    </w:p>
    <w:p w14:paraId="43640EF2" w14:textId="3D569BF2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Inventory management</w:t>
      </w:r>
      <w:r>
        <w:rPr>
          <w:rFonts w:asciiTheme="minorHAnsi" w:hAnsiTheme="minorHAnsi" w:cstheme="minorHAnsi"/>
          <w:sz w:val="24"/>
        </w:rPr>
        <w:t xml:space="preserve"> for room on fix assets.</w:t>
      </w:r>
    </w:p>
    <w:p w14:paraId="247C7474" w14:textId="4270110D" w:rsidR="008E1BCA" w:rsidRPr="000C348F" w:rsidRDefault="008E1BCA" w:rsidP="000C348F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 xml:space="preserve">Taking care of </w:t>
      </w:r>
      <w:r w:rsidRPr="008E1BCA">
        <w:rPr>
          <w:rFonts w:asciiTheme="minorHAnsi" w:hAnsiTheme="minorHAnsi" w:cstheme="minorHAnsi"/>
          <w:sz w:val="24"/>
        </w:rPr>
        <w:t>laundry for</w:t>
      </w:r>
      <w:r w:rsidRPr="008E1BCA">
        <w:rPr>
          <w:rFonts w:asciiTheme="minorHAnsi" w:hAnsiTheme="minorHAnsi" w:cstheme="minorHAnsi"/>
          <w:sz w:val="24"/>
        </w:rPr>
        <w:t xml:space="preserve"> the linen and guest laundry.</w:t>
      </w:r>
    </w:p>
    <w:p w14:paraId="7F45AF84" w14:textId="343A21CA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Monthly linen inventory for room &amp; laundry linen inventory</w:t>
      </w:r>
    </w:p>
    <w:p w14:paraId="440AE57C" w14:textId="31FF9EF7" w:rsidR="008E1BCA" w:rsidRPr="000C348F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 xml:space="preserve">Making of </w:t>
      </w:r>
      <w:r w:rsidRPr="008E1BCA">
        <w:rPr>
          <w:rFonts w:asciiTheme="minorHAnsi" w:hAnsiTheme="minorHAnsi" w:cstheme="minorHAnsi"/>
          <w:sz w:val="24"/>
        </w:rPr>
        <w:t>52-week</w:t>
      </w:r>
      <w:r w:rsidRPr="008E1BCA">
        <w:rPr>
          <w:rFonts w:asciiTheme="minorHAnsi" w:hAnsiTheme="minorHAnsi" w:cstheme="minorHAnsi"/>
          <w:sz w:val="24"/>
        </w:rPr>
        <w:t xml:space="preserve"> schedule for housekeeping</w:t>
      </w:r>
      <w:r>
        <w:rPr>
          <w:rFonts w:asciiTheme="minorHAnsi" w:hAnsiTheme="minorHAnsi" w:cstheme="minorHAnsi"/>
          <w:sz w:val="24"/>
        </w:rPr>
        <w:t xml:space="preserve"> cleaning.</w:t>
      </w:r>
    </w:p>
    <w:p w14:paraId="7112AC65" w14:textId="33E3FC05" w:rsidR="008E1BCA" w:rsidRPr="008E1BCA" w:rsidRDefault="008E1BCA" w:rsidP="008E1BCA">
      <w:pPr>
        <w:pStyle w:val="ListParagraph"/>
        <w:numPr>
          <w:ilvl w:val="0"/>
          <w:numId w:val="11"/>
        </w:numPr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 xml:space="preserve">Coordinating with </w:t>
      </w:r>
      <w:r>
        <w:rPr>
          <w:rFonts w:asciiTheme="minorHAnsi" w:hAnsiTheme="minorHAnsi" w:cstheme="minorHAnsi"/>
          <w:sz w:val="24"/>
        </w:rPr>
        <w:t>finance</w:t>
      </w:r>
      <w:r w:rsidRPr="008E1BCA">
        <w:rPr>
          <w:rFonts w:asciiTheme="minorHAnsi" w:hAnsiTheme="minorHAnsi" w:cstheme="minorHAnsi"/>
          <w:sz w:val="24"/>
        </w:rPr>
        <w:t xml:space="preserve"> for the</w:t>
      </w:r>
      <w:r>
        <w:rPr>
          <w:rFonts w:asciiTheme="minorHAnsi" w:hAnsiTheme="minorHAnsi" w:cstheme="minorHAnsi"/>
          <w:sz w:val="24"/>
        </w:rPr>
        <w:t xml:space="preserve"> staff</w:t>
      </w:r>
      <w:r w:rsidRPr="008E1BCA">
        <w:rPr>
          <w:rFonts w:asciiTheme="minorHAnsi" w:hAnsiTheme="minorHAnsi" w:cstheme="minorHAnsi"/>
          <w:sz w:val="24"/>
        </w:rPr>
        <w:t xml:space="preserve"> payment.</w:t>
      </w:r>
    </w:p>
    <w:p w14:paraId="746CA389" w14:textId="77777777" w:rsidR="008E1BCA" w:rsidRPr="008E1BCA" w:rsidRDefault="008E1BCA" w:rsidP="008E1BCA">
      <w:pPr>
        <w:spacing w:before="2"/>
        <w:rPr>
          <w:rFonts w:asciiTheme="minorHAnsi" w:hAnsiTheme="minorHAnsi" w:cstheme="minorHAnsi"/>
          <w:sz w:val="24"/>
        </w:rPr>
      </w:pPr>
    </w:p>
    <w:p w14:paraId="47CCE5B5" w14:textId="77777777" w:rsidR="008E1BCA" w:rsidRDefault="008E1BCA" w:rsidP="008E1BCA">
      <w:pPr>
        <w:spacing w:before="2"/>
        <w:rPr>
          <w:rFonts w:asciiTheme="minorHAnsi" w:hAnsiTheme="minorHAnsi" w:cstheme="minorHAnsi"/>
          <w:sz w:val="24"/>
        </w:rPr>
      </w:pPr>
    </w:p>
    <w:p w14:paraId="5C024F2C" w14:textId="77777777" w:rsidR="000C348F" w:rsidRDefault="000C348F" w:rsidP="008E1BCA">
      <w:pPr>
        <w:spacing w:before="2"/>
        <w:rPr>
          <w:b/>
          <w:sz w:val="24"/>
        </w:rPr>
      </w:pPr>
      <w:r w:rsidRPr="008E1BCA">
        <w:rPr>
          <w:rFonts w:asciiTheme="minorHAnsi" w:hAnsiTheme="minorHAnsi" w:cstheme="minorHAnsi"/>
          <w:noProof/>
          <w:sz w:val="20"/>
        </w:rPr>
        <mc:AlternateContent>
          <mc:Choice Requires="wps">
            <w:drawing>
              <wp:inline distT="0" distB="0" distL="114298" distR="114298" wp14:anchorId="3C0E2A91" wp14:editId="0683BEC4">
                <wp:extent cx="5925184" cy="222885"/>
                <wp:effectExtent l="0" t="0" r="0" b="0"/>
                <wp:docPr id="29" name="文本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5184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1A952FD7" w14:textId="77777777" w:rsidR="000C348F" w:rsidRDefault="000C348F" w:rsidP="000C348F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JOB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0E2A91" id="文本框 16" o:spid="_x0000_s1032" style="width:466.55pt;height:1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" strokeweight=".16931mm">
                <v:path arrowok="t"/>
                <v:textbox inset="0,0,0,0">
                  <w:txbxContent>
                    <w:p w14:paraId="1A952FD7" w14:textId="77777777" w:rsidR="000C348F" w:rsidRDefault="000C348F" w:rsidP="000C348F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JOB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EXPERIENCE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4B44C830" w14:textId="77777777" w:rsidR="000C348F" w:rsidRDefault="000C348F" w:rsidP="000C348F">
      <w:pPr>
        <w:rPr>
          <w:b/>
          <w:sz w:val="24"/>
        </w:rPr>
      </w:pPr>
    </w:p>
    <w:p w14:paraId="1401E139" w14:textId="77777777" w:rsidR="000C348F" w:rsidRPr="008E1BCA" w:rsidRDefault="000C348F" w:rsidP="000C348F">
      <w:pPr>
        <w:pStyle w:val="BodyText"/>
        <w:spacing w:before="8"/>
        <w:ind w:left="-361" w:firstLine="0"/>
        <w:rPr>
          <w:rFonts w:asciiTheme="minorHAnsi" w:hAnsiTheme="minorHAnsi" w:cstheme="minorHAnsi"/>
          <w:sz w:val="15"/>
        </w:rPr>
      </w:pPr>
    </w:p>
    <w:p w14:paraId="2729F125" w14:textId="77777777" w:rsidR="000C348F" w:rsidRPr="00FA6C6D" w:rsidRDefault="000C348F" w:rsidP="000C348F">
      <w:pPr>
        <w:pStyle w:val="Heading11"/>
        <w:spacing w:before="51"/>
        <w:ind w:left="1781" w:right="1470"/>
        <w:jc w:val="center"/>
        <w:rPr>
          <w:rFonts w:asciiTheme="minorHAnsi" w:hAnsiTheme="minorHAnsi" w:cstheme="minorHAnsi"/>
        </w:rPr>
      </w:pPr>
      <w:r w:rsidRPr="00FA6C6D">
        <w:rPr>
          <w:rFonts w:asciiTheme="minorHAnsi" w:hAnsiTheme="minorHAnsi" w:cstheme="minorHAnsi"/>
          <w:u w:val="single"/>
        </w:rPr>
        <w:t>Worked with</w:t>
      </w:r>
      <w:r w:rsidRPr="00FA6C6D">
        <w:rPr>
          <w:rFonts w:asciiTheme="minorHAnsi" w:hAnsiTheme="minorHAnsi" w:cstheme="minorHAnsi"/>
          <w:spacing w:val="-3"/>
          <w:u w:val="single"/>
        </w:rPr>
        <w:t xml:space="preserve"> </w:t>
      </w:r>
      <w:r w:rsidRPr="00FA6C6D">
        <w:rPr>
          <w:rFonts w:asciiTheme="minorHAnsi" w:hAnsiTheme="minorHAnsi" w:cstheme="minorHAnsi"/>
          <w:u w:val="single"/>
        </w:rPr>
        <w:t>CUSHMAN</w:t>
      </w:r>
      <w:r w:rsidRPr="00FA6C6D">
        <w:rPr>
          <w:rFonts w:asciiTheme="minorHAnsi" w:hAnsiTheme="minorHAnsi" w:cstheme="minorHAnsi"/>
          <w:spacing w:val="-4"/>
          <w:u w:val="single"/>
        </w:rPr>
        <w:t xml:space="preserve"> </w:t>
      </w:r>
      <w:r w:rsidRPr="00FA6C6D">
        <w:rPr>
          <w:rFonts w:asciiTheme="minorHAnsi" w:hAnsiTheme="minorHAnsi" w:cstheme="minorHAnsi"/>
          <w:u w:val="single"/>
        </w:rPr>
        <w:t>&amp;</w:t>
      </w:r>
      <w:r w:rsidRPr="00FA6C6D">
        <w:rPr>
          <w:rFonts w:asciiTheme="minorHAnsi" w:hAnsiTheme="minorHAnsi" w:cstheme="minorHAnsi"/>
          <w:spacing w:val="-3"/>
          <w:u w:val="single"/>
        </w:rPr>
        <w:t xml:space="preserve"> </w:t>
      </w:r>
      <w:r w:rsidRPr="00FA6C6D">
        <w:rPr>
          <w:rFonts w:asciiTheme="minorHAnsi" w:hAnsiTheme="minorHAnsi" w:cstheme="minorHAnsi"/>
          <w:u w:val="single"/>
        </w:rPr>
        <w:t>WAKEFIELD</w:t>
      </w:r>
      <w:r w:rsidRPr="00FA6C6D">
        <w:rPr>
          <w:rFonts w:asciiTheme="minorHAnsi" w:hAnsiTheme="minorHAnsi" w:cstheme="minorHAnsi"/>
          <w:spacing w:val="-1"/>
          <w:u w:val="single"/>
        </w:rPr>
        <w:t xml:space="preserve"> </w:t>
      </w:r>
      <w:r w:rsidRPr="00FA6C6D">
        <w:rPr>
          <w:rFonts w:asciiTheme="minorHAnsi" w:hAnsiTheme="minorHAnsi" w:cstheme="minorHAnsi"/>
          <w:u w:val="single"/>
        </w:rPr>
        <w:t>(Nov</w:t>
      </w:r>
      <w:r w:rsidRPr="00FA6C6D">
        <w:rPr>
          <w:rFonts w:asciiTheme="minorHAnsi" w:hAnsiTheme="minorHAnsi" w:cstheme="minorHAnsi"/>
          <w:spacing w:val="-3"/>
          <w:u w:val="single"/>
        </w:rPr>
        <w:t xml:space="preserve"> </w:t>
      </w:r>
      <w:r w:rsidRPr="00FA6C6D">
        <w:rPr>
          <w:rFonts w:asciiTheme="minorHAnsi" w:hAnsiTheme="minorHAnsi" w:cstheme="minorHAnsi"/>
          <w:u w:val="single"/>
        </w:rPr>
        <w:t>18- July 2022)</w:t>
      </w:r>
    </w:p>
    <w:p w14:paraId="0F14DD14" w14:textId="77777777" w:rsidR="000C348F" w:rsidRPr="008E1BCA" w:rsidRDefault="000C348F" w:rsidP="000C348F">
      <w:pPr>
        <w:pStyle w:val="BodyText"/>
        <w:spacing w:before="8"/>
        <w:ind w:left="-361" w:firstLine="0"/>
        <w:rPr>
          <w:rFonts w:asciiTheme="minorHAnsi" w:hAnsiTheme="minorHAnsi" w:cstheme="minorHAnsi"/>
          <w:sz w:val="18"/>
        </w:rPr>
      </w:pPr>
    </w:p>
    <w:p w14:paraId="2E720A6E" w14:textId="77777777" w:rsidR="000C348F" w:rsidRPr="008E1BCA" w:rsidRDefault="000C348F" w:rsidP="000C348F">
      <w:pPr>
        <w:pStyle w:val="BodyText"/>
        <w:spacing w:before="51" w:line="291" w:lineRule="exact"/>
        <w:ind w:left="941" w:firstLine="0"/>
        <w:rPr>
          <w:rFonts w:asciiTheme="minorHAnsi" w:hAnsiTheme="minorHAnsi" w:cstheme="minorHAnsi"/>
        </w:rPr>
      </w:pPr>
      <w:r w:rsidRPr="008E1BCA">
        <w:rPr>
          <w:rFonts w:asciiTheme="minorHAnsi" w:hAnsiTheme="minorHAnsi" w:cstheme="minorHAnsi"/>
          <w:u w:val="single"/>
        </w:rPr>
        <w:t>Job</w:t>
      </w:r>
      <w:r w:rsidRPr="008E1BCA">
        <w:rPr>
          <w:rFonts w:asciiTheme="minorHAnsi" w:hAnsiTheme="minorHAnsi" w:cstheme="minorHAnsi"/>
          <w:spacing w:val="-6"/>
          <w:u w:val="single"/>
        </w:rPr>
        <w:t xml:space="preserve"> </w:t>
      </w:r>
      <w:r w:rsidRPr="008E1BCA">
        <w:rPr>
          <w:rFonts w:asciiTheme="minorHAnsi" w:hAnsiTheme="minorHAnsi" w:cstheme="minorHAnsi"/>
          <w:u w:val="single"/>
        </w:rPr>
        <w:t>profile</w:t>
      </w:r>
      <w:r w:rsidRPr="008E1BCA">
        <w:rPr>
          <w:rFonts w:asciiTheme="minorHAnsi" w:hAnsiTheme="minorHAnsi" w:cstheme="minorHAnsi"/>
        </w:rPr>
        <w:t>:</w:t>
      </w:r>
    </w:p>
    <w:p w14:paraId="6806E058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line="304" w:lineRule="exact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Report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site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called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WORLEY India pvt.ltd</w:t>
      </w:r>
      <w:r w:rsidRPr="008E1BCA">
        <w:rPr>
          <w:rFonts w:asciiTheme="minorHAnsi" w:hAnsiTheme="minorHAnsi" w:cstheme="minorHAnsi"/>
          <w:sz w:val="24"/>
        </w:rPr>
        <w:t xml:space="preserve"> -</w:t>
      </w:r>
      <w:proofErr w:type="gramStart"/>
      <w:r w:rsidRPr="008E1BCA">
        <w:rPr>
          <w:rFonts w:asciiTheme="minorHAnsi" w:hAnsiTheme="minorHAnsi" w:cstheme="minorHAnsi"/>
          <w:sz w:val="24"/>
        </w:rPr>
        <w:t>AIROLI(</w:t>
      </w:r>
      <w:proofErr w:type="gramEnd"/>
      <w:r w:rsidRPr="008E1BCA">
        <w:rPr>
          <w:rFonts w:asciiTheme="minorHAnsi" w:hAnsiTheme="minorHAnsi" w:cstheme="minorHAnsi"/>
          <w:sz w:val="24"/>
        </w:rPr>
        <w:t>NAVI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MUMBAI).</w:t>
      </w:r>
    </w:p>
    <w:p w14:paraId="6AD98D9F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Report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Admin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head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once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shift.</w:t>
      </w:r>
    </w:p>
    <w:p w14:paraId="371AFE0E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1"/>
        <w:ind w:right="116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Looking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after,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soft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-general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office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administration,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front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office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Office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assistance,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Pantry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 Pest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control.</w:t>
      </w:r>
    </w:p>
    <w:p w14:paraId="21912B24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085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Submit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compliance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related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document 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monthly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basis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client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given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date.</w:t>
      </w:r>
    </w:p>
    <w:p w14:paraId="5930C590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17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Calling vendor operation manger on site for face to face discussion,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accordingly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marks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given in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vendor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score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sub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vendor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coordinating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invoice.</w:t>
      </w:r>
    </w:p>
    <w:p w14:paraId="3F181C13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Ensuring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effective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site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operations,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Ensure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targeted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profitability.</w:t>
      </w:r>
    </w:p>
    <w:p w14:paraId="1AF9DAEC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2"/>
        <w:ind w:right="1104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Handling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call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from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client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MEP,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Soft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service,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Business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support,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General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administration.</w:t>
      </w:r>
    </w:p>
    <w:p w14:paraId="7E50574A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180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Generate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order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/Job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cards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request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specific task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by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assigning unique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reference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number.</w:t>
      </w:r>
    </w:p>
    <w:p w14:paraId="6B319DA1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Handling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clients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visits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Event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management.</w:t>
      </w:r>
    </w:p>
    <w:p w14:paraId="69790B1E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164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PPM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MEP,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Soft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 posting,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schedule 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same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through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system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keeping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track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PPM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closure.</w:t>
      </w:r>
    </w:p>
    <w:p w14:paraId="63AC71D0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158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Coordinating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security,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another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sub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vendor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like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 xml:space="preserve">Impression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proofErr w:type="gramStart"/>
      <w:r>
        <w:rPr>
          <w:rFonts w:asciiTheme="minorHAnsi" w:hAnsiTheme="minorHAnsi" w:cstheme="minorHAnsi"/>
          <w:sz w:val="24"/>
        </w:rPr>
        <w:t xml:space="preserve">AMPS </w:t>
      </w:r>
      <w:r w:rsidRPr="008E1BCA">
        <w:rPr>
          <w:rFonts w:asciiTheme="minorHAnsi" w:hAnsiTheme="minorHAnsi" w:cstheme="minorHAnsi"/>
          <w:sz w:val="24"/>
        </w:rPr>
        <w:t>.</w:t>
      </w:r>
      <w:proofErr w:type="gramEnd"/>
    </w:p>
    <w:p w14:paraId="69971253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Preparation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snagging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list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over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accordingly.</w:t>
      </w:r>
    </w:p>
    <w:p w14:paraId="63A6EB38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14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lastRenderedPageBreak/>
        <w:t>Preparation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DSR,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MMR,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QBR,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FM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meet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presentation,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CIIF,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NEAR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MESS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report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must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send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operation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manager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month.</w:t>
      </w:r>
    </w:p>
    <w:p w14:paraId="159AA0DB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365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Determines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goals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standards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facilities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management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support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service.</w:t>
      </w:r>
    </w:p>
    <w:p w14:paraId="6819BF68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657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Coordinating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operation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manager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attrition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absenteeism</w:t>
      </w:r>
    </w:p>
    <w:p w14:paraId="3ED0EE6B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474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Giving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job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training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pantry boys,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front office,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housekeeping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staff.</w:t>
      </w:r>
    </w:p>
    <w:p w14:paraId="70575F73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Conducting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RNR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motivation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site.</w:t>
      </w:r>
    </w:p>
    <w:p w14:paraId="5FBF6206" w14:textId="48542ABF" w:rsidR="000C348F" w:rsidRPr="000C348F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1"/>
        <w:ind w:right="2008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Taking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care of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miscellaneous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activities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i.e.,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Infrastructure,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Technical</w:t>
      </w:r>
      <w:r w:rsidRPr="008E1BCA">
        <w:rPr>
          <w:rFonts w:asciiTheme="minorHAnsi" w:hAnsiTheme="minorHAnsi" w:cstheme="minorHAnsi"/>
          <w:spacing w:val="-1"/>
          <w:sz w:val="24"/>
        </w:rPr>
        <w:t>,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Vehicles</w:t>
      </w:r>
      <w:r>
        <w:rPr>
          <w:rFonts w:asciiTheme="minorHAnsi" w:hAnsiTheme="minorHAnsi" w:cstheme="minorHAnsi"/>
          <w:spacing w:val="-1"/>
          <w:sz w:val="24"/>
        </w:rPr>
        <w:t>.</w:t>
      </w:r>
    </w:p>
    <w:p w14:paraId="5FF8BA66" w14:textId="77777777" w:rsidR="000C348F" w:rsidRPr="000C348F" w:rsidRDefault="000C348F" w:rsidP="00BB3096">
      <w:pPr>
        <w:pStyle w:val="ListParagraph1"/>
        <w:tabs>
          <w:tab w:val="left" w:pos="1661"/>
          <w:tab w:val="left" w:pos="1662"/>
        </w:tabs>
        <w:spacing w:before="1"/>
        <w:ind w:left="1661" w:right="2008" w:firstLine="0"/>
        <w:rPr>
          <w:rFonts w:asciiTheme="minorHAnsi" w:hAnsiTheme="minorHAnsi" w:cstheme="minorHAnsi"/>
          <w:sz w:val="24"/>
        </w:rPr>
      </w:pPr>
    </w:p>
    <w:p w14:paraId="4C2079B7" w14:textId="070EBB30" w:rsidR="000C348F" w:rsidRDefault="000C348F" w:rsidP="000C348F">
      <w:pPr>
        <w:pStyle w:val="Heading11"/>
        <w:spacing w:before="0" w:line="291" w:lineRule="exact"/>
        <w:ind w:left="1661"/>
        <w:rPr>
          <w:rFonts w:asciiTheme="minorHAnsi" w:hAnsiTheme="minorHAnsi" w:cstheme="minorHAnsi"/>
          <w:u w:val="single"/>
        </w:rPr>
      </w:pPr>
      <w:r w:rsidRPr="00BB3096">
        <w:rPr>
          <w:rFonts w:asciiTheme="minorHAnsi" w:hAnsiTheme="minorHAnsi" w:cstheme="minorHAnsi"/>
          <w:u w:val="single"/>
        </w:rPr>
        <w:t>Activities</w:t>
      </w:r>
      <w:r w:rsidRPr="00BB3096">
        <w:rPr>
          <w:rFonts w:asciiTheme="minorHAnsi" w:hAnsiTheme="minorHAnsi" w:cstheme="minorHAnsi"/>
          <w:spacing w:val="-5"/>
          <w:u w:val="single"/>
        </w:rPr>
        <w:t xml:space="preserve"> </w:t>
      </w:r>
      <w:r w:rsidRPr="00BB3096">
        <w:rPr>
          <w:rFonts w:asciiTheme="minorHAnsi" w:hAnsiTheme="minorHAnsi" w:cstheme="minorHAnsi"/>
          <w:u w:val="single"/>
        </w:rPr>
        <w:t>carried</w:t>
      </w:r>
      <w:r w:rsidRPr="00BB3096">
        <w:rPr>
          <w:rFonts w:asciiTheme="minorHAnsi" w:hAnsiTheme="minorHAnsi" w:cstheme="minorHAnsi"/>
          <w:spacing w:val="-4"/>
          <w:u w:val="single"/>
        </w:rPr>
        <w:t xml:space="preserve"> </w:t>
      </w:r>
      <w:r w:rsidRPr="00BB3096">
        <w:rPr>
          <w:rFonts w:asciiTheme="minorHAnsi" w:hAnsiTheme="minorHAnsi" w:cstheme="minorHAnsi"/>
          <w:u w:val="single"/>
        </w:rPr>
        <w:t>out</w:t>
      </w:r>
      <w:r w:rsidRPr="00BB3096">
        <w:rPr>
          <w:rFonts w:asciiTheme="minorHAnsi" w:hAnsiTheme="minorHAnsi" w:cstheme="minorHAnsi"/>
          <w:spacing w:val="-7"/>
          <w:u w:val="single"/>
        </w:rPr>
        <w:t xml:space="preserve"> </w:t>
      </w:r>
      <w:r w:rsidRPr="00BB3096">
        <w:rPr>
          <w:rFonts w:asciiTheme="minorHAnsi" w:hAnsiTheme="minorHAnsi" w:cstheme="minorHAnsi"/>
          <w:u w:val="single"/>
        </w:rPr>
        <w:t>during</w:t>
      </w:r>
      <w:r w:rsidRPr="00BB3096">
        <w:rPr>
          <w:rFonts w:asciiTheme="minorHAnsi" w:hAnsiTheme="minorHAnsi" w:cstheme="minorHAnsi"/>
          <w:spacing w:val="-3"/>
          <w:u w:val="single"/>
        </w:rPr>
        <w:t xml:space="preserve"> </w:t>
      </w:r>
      <w:r w:rsidRPr="00BB3096">
        <w:rPr>
          <w:rFonts w:asciiTheme="minorHAnsi" w:hAnsiTheme="minorHAnsi" w:cstheme="minorHAnsi"/>
          <w:u w:val="single"/>
        </w:rPr>
        <w:t>lockdown</w:t>
      </w:r>
    </w:p>
    <w:p w14:paraId="5B2FD6FC" w14:textId="77777777" w:rsidR="00BB3096" w:rsidRPr="00BB3096" w:rsidRDefault="00BB3096" w:rsidP="000C348F">
      <w:pPr>
        <w:pStyle w:val="Heading11"/>
        <w:spacing w:before="0" w:line="291" w:lineRule="exact"/>
        <w:ind w:left="1661"/>
        <w:rPr>
          <w:rFonts w:asciiTheme="minorHAnsi" w:hAnsiTheme="minorHAnsi" w:cstheme="minorHAnsi"/>
        </w:rPr>
      </w:pPr>
    </w:p>
    <w:p w14:paraId="14EA2CC9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line="304" w:lineRule="exact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major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maintance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carried out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down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during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lockdown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period.</w:t>
      </w:r>
    </w:p>
    <w:p w14:paraId="76C4E38C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Social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Distancing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Signages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placed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lobby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cafeteria.</w:t>
      </w:r>
    </w:p>
    <w:p w14:paraId="7A5A6B77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1" w:line="304" w:lineRule="exact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Sanitizer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stands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were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order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placed;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location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given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by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clients.</w:t>
      </w:r>
    </w:p>
    <w:p w14:paraId="79D9ACF0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195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Checklists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were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made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housekeeping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touch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points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need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sanitized.</w:t>
      </w:r>
    </w:p>
    <w:p w14:paraId="2ECC6501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Demarking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done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floor.</w:t>
      </w:r>
    </w:p>
    <w:p w14:paraId="724BADE7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COVID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safety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precautions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poster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placed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place</w:t>
      </w:r>
    </w:p>
    <w:p w14:paraId="5C5B6F40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Inhouse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training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conducted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Housekeeping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Security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safety</w:t>
      </w:r>
    </w:p>
    <w:p w14:paraId="3AC7DFAA" w14:textId="77777777" w:rsidR="000C348F" w:rsidRPr="008E1BCA" w:rsidRDefault="000C348F" w:rsidP="000C348F">
      <w:pPr>
        <w:pStyle w:val="ListParagraph1"/>
        <w:tabs>
          <w:tab w:val="left" w:pos="1661"/>
          <w:tab w:val="left" w:pos="1662"/>
        </w:tabs>
        <w:spacing w:before="1"/>
        <w:ind w:left="1661" w:firstLine="0"/>
        <w:rPr>
          <w:rFonts w:asciiTheme="minorHAnsi" w:hAnsiTheme="minorHAnsi" w:cstheme="minorHAnsi"/>
          <w:sz w:val="24"/>
        </w:rPr>
      </w:pPr>
    </w:p>
    <w:p w14:paraId="20DC4870" w14:textId="55576460" w:rsidR="000C348F" w:rsidRPr="00BB3096" w:rsidRDefault="000C348F" w:rsidP="000C348F">
      <w:pPr>
        <w:pStyle w:val="BodyText"/>
        <w:spacing w:before="24" w:line="291" w:lineRule="exact"/>
        <w:ind w:firstLine="0"/>
        <w:rPr>
          <w:rFonts w:asciiTheme="minorHAnsi" w:hAnsiTheme="minorHAnsi" w:cstheme="minorHAnsi"/>
          <w:b/>
          <w:bCs/>
          <w:u w:val="single"/>
        </w:rPr>
      </w:pPr>
      <w:r w:rsidRPr="008E1BCA">
        <w:rPr>
          <w:rFonts w:asciiTheme="minorHAnsi" w:hAnsiTheme="minorHAnsi" w:cstheme="minorHAnsi"/>
        </w:rPr>
        <w:t xml:space="preserve">                     </w:t>
      </w:r>
      <w:r>
        <w:rPr>
          <w:rFonts w:asciiTheme="minorHAnsi" w:hAnsiTheme="minorHAnsi" w:cstheme="minorHAnsi"/>
        </w:rPr>
        <w:t xml:space="preserve">   </w:t>
      </w:r>
      <w:r w:rsidRPr="008E1BCA">
        <w:rPr>
          <w:rFonts w:asciiTheme="minorHAnsi" w:hAnsiTheme="minorHAnsi" w:cstheme="minorHAnsi"/>
        </w:rPr>
        <w:t xml:space="preserve">   </w:t>
      </w:r>
      <w:r w:rsidRPr="00BB3096">
        <w:rPr>
          <w:rFonts w:asciiTheme="minorHAnsi" w:hAnsiTheme="minorHAnsi" w:cstheme="minorHAnsi"/>
          <w:b/>
          <w:bCs/>
          <w:u w:val="single"/>
        </w:rPr>
        <w:t>Precaution</w:t>
      </w:r>
      <w:r w:rsidRPr="00BB3096">
        <w:rPr>
          <w:rFonts w:asciiTheme="minorHAnsi" w:hAnsiTheme="minorHAnsi" w:cstheme="minorHAnsi"/>
          <w:b/>
          <w:bCs/>
          <w:spacing w:val="-6"/>
          <w:u w:val="single"/>
        </w:rPr>
        <w:t xml:space="preserve"> </w:t>
      </w:r>
      <w:r w:rsidRPr="00BB3096">
        <w:rPr>
          <w:rFonts w:asciiTheme="minorHAnsi" w:hAnsiTheme="minorHAnsi" w:cstheme="minorHAnsi"/>
          <w:b/>
          <w:bCs/>
          <w:u w:val="single"/>
        </w:rPr>
        <w:t>taken</w:t>
      </w:r>
      <w:r w:rsidRPr="00BB3096">
        <w:rPr>
          <w:rFonts w:asciiTheme="minorHAnsi" w:hAnsiTheme="minorHAnsi" w:cstheme="minorHAnsi"/>
          <w:b/>
          <w:bCs/>
          <w:spacing w:val="-6"/>
          <w:u w:val="single"/>
        </w:rPr>
        <w:t xml:space="preserve"> </w:t>
      </w:r>
      <w:r w:rsidRPr="00BB3096">
        <w:rPr>
          <w:rFonts w:asciiTheme="minorHAnsi" w:hAnsiTheme="minorHAnsi" w:cstheme="minorHAnsi"/>
          <w:b/>
          <w:bCs/>
          <w:u w:val="single"/>
        </w:rPr>
        <w:t>during</w:t>
      </w:r>
      <w:r w:rsidRPr="00BB3096">
        <w:rPr>
          <w:rFonts w:asciiTheme="minorHAnsi" w:hAnsiTheme="minorHAnsi" w:cstheme="minorHAnsi"/>
          <w:b/>
          <w:bCs/>
          <w:spacing w:val="-2"/>
          <w:u w:val="single"/>
        </w:rPr>
        <w:t xml:space="preserve"> </w:t>
      </w:r>
      <w:r w:rsidRPr="00BB3096">
        <w:rPr>
          <w:rFonts w:asciiTheme="minorHAnsi" w:hAnsiTheme="minorHAnsi" w:cstheme="minorHAnsi"/>
          <w:b/>
          <w:bCs/>
          <w:u w:val="single"/>
        </w:rPr>
        <w:t>the</w:t>
      </w:r>
      <w:r w:rsidRPr="00BB3096">
        <w:rPr>
          <w:rFonts w:asciiTheme="minorHAnsi" w:hAnsiTheme="minorHAnsi" w:cstheme="minorHAnsi"/>
          <w:b/>
          <w:bCs/>
          <w:spacing w:val="-4"/>
          <w:u w:val="single"/>
        </w:rPr>
        <w:t xml:space="preserve"> </w:t>
      </w:r>
      <w:r w:rsidRPr="00BB3096">
        <w:rPr>
          <w:rFonts w:asciiTheme="minorHAnsi" w:hAnsiTheme="minorHAnsi" w:cstheme="minorHAnsi"/>
          <w:b/>
          <w:bCs/>
          <w:u w:val="single"/>
        </w:rPr>
        <w:t>COVID.</w:t>
      </w:r>
    </w:p>
    <w:p w14:paraId="14B2A71F" w14:textId="77777777" w:rsidR="00BB3096" w:rsidRPr="008E1BCA" w:rsidRDefault="00BB3096" w:rsidP="000C348F">
      <w:pPr>
        <w:pStyle w:val="BodyText"/>
        <w:spacing w:before="24" w:line="291" w:lineRule="exact"/>
        <w:ind w:firstLine="0"/>
        <w:rPr>
          <w:rFonts w:asciiTheme="minorHAnsi" w:hAnsiTheme="minorHAnsi" w:cstheme="minorHAnsi"/>
          <w:u w:val="single"/>
        </w:rPr>
      </w:pPr>
    </w:p>
    <w:p w14:paraId="3DD3B5B2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line="304" w:lineRule="exact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Carpet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shampooing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activity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was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carried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out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during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lockdown.</w:t>
      </w:r>
    </w:p>
    <w:p w14:paraId="7DEE52AA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Sanitization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done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office.</w:t>
      </w:r>
    </w:p>
    <w:p w14:paraId="3AE63E44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2" w:line="304" w:lineRule="exact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Laptops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were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sent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employees’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residence through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courier.</w:t>
      </w:r>
    </w:p>
    <w:p w14:paraId="2DEF8FF2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line="304" w:lineRule="exact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Laptop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were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placed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workstation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per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social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distancing.</w:t>
      </w:r>
    </w:p>
    <w:p w14:paraId="5A71F734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Bag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Sanitization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points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were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arranged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floor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staff.</w:t>
      </w:r>
    </w:p>
    <w:p w14:paraId="612559E2" w14:textId="77777777" w:rsidR="000C348F" w:rsidRPr="008E1BCA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spacing w:before="2"/>
        <w:ind w:right="1709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Social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Distancing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Poster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were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placed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buses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sanitization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activities were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carried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out.</w:t>
      </w:r>
    </w:p>
    <w:p w14:paraId="37663520" w14:textId="5C38B7AF" w:rsidR="000C348F" w:rsidRPr="000C348F" w:rsidRDefault="000C348F" w:rsidP="000C348F">
      <w:pPr>
        <w:pStyle w:val="ListParagraph1"/>
        <w:numPr>
          <w:ilvl w:val="1"/>
          <w:numId w:val="1"/>
        </w:numPr>
        <w:tabs>
          <w:tab w:val="left" w:pos="1661"/>
          <w:tab w:val="left" w:pos="1662"/>
        </w:tabs>
        <w:ind w:right="1387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Tea/Coffee,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Bisleri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dispenser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water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cooler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were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done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during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lockdown</w:t>
      </w:r>
      <w:r>
        <w:rPr>
          <w:rFonts w:asciiTheme="minorHAnsi" w:hAnsiTheme="minorHAnsi" w:cstheme="minorHAnsi"/>
          <w:sz w:val="24"/>
        </w:rPr>
        <w:t>.</w:t>
      </w:r>
    </w:p>
    <w:p w14:paraId="2677A412" w14:textId="77777777" w:rsidR="000C348F" w:rsidRDefault="000C348F" w:rsidP="000C348F">
      <w:pPr>
        <w:pStyle w:val="ListParagraph1"/>
        <w:tabs>
          <w:tab w:val="left" w:pos="1661"/>
          <w:tab w:val="left" w:pos="1662"/>
        </w:tabs>
        <w:spacing w:before="1"/>
        <w:ind w:left="0" w:firstLine="0"/>
        <w:rPr>
          <w:rFonts w:asciiTheme="minorHAnsi" w:hAnsiTheme="minorHAnsi" w:cstheme="minorHAnsi"/>
          <w:sz w:val="24"/>
        </w:rPr>
      </w:pPr>
    </w:p>
    <w:p w14:paraId="56DE01E2" w14:textId="77777777" w:rsidR="000C348F" w:rsidRDefault="000C348F" w:rsidP="000C348F">
      <w:pPr>
        <w:pStyle w:val="ListParagraph1"/>
        <w:tabs>
          <w:tab w:val="left" w:pos="1661"/>
          <w:tab w:val="left" w:pos="1662"/>
        </w:tabs>
        <w:spacing w:before="1"/>
        <w:ind w:left="1007" w:firstLine="0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88960" behindDoc="1" locked="0" layoutInCell="1" hidden="0" allowOverlap="1" wp14:anchorId="69BAD8CF" wp14:editId="401C6174">
                <wp:simplePos x="0" y="0"/>
                <wp:positionH relativeFrom="page">
                  <wp:posOffset>1003300</wp:posOffset>
                </wp:positionH>
                <wp:positionV relativeFrom="paragraph">
                  <wp:posOffset>3810</wp:posOffset>
                </wp:positionV>
                <wp:extent cx="5974080" cy="222885"/>
                <wp:effectExtent l="0" t="0" r="0" b="0"/>
                <wp:wrapTopAndBottom/>
                <wp:docPr id="3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408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D8CCE3F" w14:textId="77777777" w:rsidR="000C348F" w:rsidRDefault="000C348F" w:rsidP="000C348F">
                            <w:pPr>
                              <w:spacing w:before="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LANGUAGE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KNOWN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BAD8CF" id="文本框 19" o:spid="_x0000_s1033" style="position:absolute;left:0;text-align:left;margin-left:79pt;margin-top:.3pt;width:470.4pt;height:17.55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" strokeweight=".16931mm">
                <v:path arrowok="t"/>
                <v:textbox inset="0,0,0,0">
                  <w:txbxContent>
                    <w:p w14:paraId="2D8CCE3F" w14:textId="77777777" w:rsidR="000C348F" w:rsidRDefault="000C348F" w:rsidP="000C348F">
                      <w:pPr>
                        <w:spacing w:before="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LANGUAGE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KNOWN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1DFB0F8C" w14:textId="77777777" w:rsidR="000C348F" w:rsidRPr="00A31E60" w:rsidRDefault="000C348F" w:rsidP="000C348F">
      <w:pPr>
        <w:pStyle w:val="ListParagraph1"/>
        <w:numPr>
          <w:ilvl w:val="1"/>
          <w:numId w:val="2"/>
        </w:numPr>
        <w:tabs>
          <w:tab w:val="left" w:pos="1300"/>
          <w:tab w:val="left" w:pos="1301"/>
        </w:tabs>
        <w:spacing w:before="100"/>
        <w:rPr>
          <w:rFonts w:asciiTheme="minorHAnsi" w:hAnsiTheme="minorHAnsi" w:cstheme="minorHAnsi"/>
          <w:sz w:val="24"/>
        </w:rPr>
      </w:pPr>
      <w:r>
        <w:tab/>
      </w:r>
      <w:r w:rsidRPr="008E1BCA">
        <w:rPr>
          <w:rFonts w:asciiTheme="minorHAnsi" w:hAnsiTheme="minorHAnsi" w:cstheme="minorHAnsi"/>
          <w:sz w:val="24"/>
        </w:rPr>
        <w:t>English,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Hindi,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Marathi</w:t>
      </w:r>
    </w:p>
    <w:p w14:paraId="43903C89" w14:textId="77777777" w:rsidR="000C348F" w:rsidRDefault="000C348F" w:rsidP="000C348F">
      <w:pPr>
        <w:pStyle w:val="ListParagraph1"/>
        <w:tabs>
          <w:tab w:val="left" w:pos="1300"/>
          <w:tab w:val="left" w:pos="1301"/>
        </w:tabs>
        <w:spacing w:before="100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hidden="0" allowOverlap="1" wp14:anchorId="1BD37A55" wp14:editId="1B08C488">
                <wp:simplePos x="0" y="0"/>
                <wp:positionH relativeFrom="page">
                  <wp:posOffset>1003300</wp:posOffset>
                </wp:positionH>
                <wp:positionV relativeFrom="paragraph">
                  <wp:posOffset>247015</wp:posOffset>
                </wp:positionV>
                <wp:extent cx="6001384" cy="231775"/>
                <wp:effectExtent l="0" t="0" r="0" b="0"/>
                <wp:wrapTopAndBottom/>
                <wp:docPr id="5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1384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0DD10348" w14:textId="77777777" w:rsidR="000C348F" w:rsidRDefault="000C348F" w:rsidP="000C348F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HOBBIES/INTEREST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D37A55" id="文本框 22" o:spid="_x0000_s1034" style="position:absolute;left:0;text-align:left;margin-left:79pt;margin-top:19.45pt;width:472.55pt;height:18.25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" strokeweight=".16931mm">
                <v:path arrowok="t"/>
                <v:textbox inset="0,0,0,0">
                  <w:txbxContent>
                    <w:p w14:paraId="0DD10348" w14:textId="77777777" w:rsidR="000C348F" w:rsidRDefault="000C348F" w:rsidP="000C348F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HOBBIES/INTEREST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0F6F22F9" w14:textId="77777777" w:rsidR="000C348F" w:rsidRPr="008E1BCA" w:rsidRDefault="000C348F" w:rsidP="000C348F">
      <w:pPr>
        <w:pStyle w:val="ListParagraph1"/>
        <w:numPr>
          <w:ilvl w:val="1"/>
          <w:numId w:val="2"/>
        </w:numPr>
        <w:tabs>
          <w:tab w:val="left" w:pos="1368"/>
          <w:tab w:val="left" w:pos="1369"/>
        </w:tabs>
        <w:spacing w:before="101" w:line="304" w:lineRule="exact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interact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 peoples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different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fields.</w:t>
      </w:r>
    </w:p>
    <w:p w14:paraId="359D5DB5" w14:textId="77777777" w:rsidR="000C348F" w:rsidRPr="008E1BCA" w:rsidRDefault="000C348F" w:rsidP="000C348F">
      <w:pPr>
        <w:pStyle w:val="ListParagraph1"/>
        <w:numPr>
          <w:ilvl w:val="1"/>
          <w:numId w:val="2"/>
        </w:numPr>
        <w:tabs>
          <w:tab w:val="left" w:pos="1368"/>
          <w:tab w:val="left" w:pos="1369"/>
        </w:tabs>
        <w:spacing w:line="304" w:lineRule="exact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Watching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cricket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listening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music.</w:t>
      </w:r>
    </w:p>
    <w:p w14:paraId="7120CBE2" w14:textId="77777777" w:rsidR="000C348F" w:rsidRPr="008E1BCA" w:rsidRDefault="000C348F" w:rsidP="000C348F">
      <w:pPr>
        <w:pStyle w:val="ListParagraph1"/>
        <w:numPr>
          <w:ilvl w:val="1"/>
          <w:numId w:val="2"/>
        </w:numPr>
        <w:tabs>
          <w:tab w:val="left" w:pos="1368"/>
          <w:tab w:val="left" w:pos="1369"/>
        </w:tabs>
        <w:spacing w:before="1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Face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Challenges.</w:t>
      </w:r>
    </w:p>
    <w:p w14:paraId="06CAC0EC" w14:textId="2E40CD3F" w:rsidR="000C348F" w:rsidRPr="000C348F" w:rsidRDefault="000C348F" w:rsidP="000C348F">
      <w:pPr>
        <w:pStyle w:val="ListParagraph1"/>
        <w:numPr>
          <w:ilvl w:val="1"/>
          <w:numId w:val="2"/>
        </w:numPr>
        <w:tabs>
          <w:tab w:val="left" w:pos="1368"/>
          <w:tab w:val="left" w:pos="1369"/>
        </w:tabs>
        <w:spacing w:before="1"/>
        <w:ind w:left="1368" w:hanging="361"/>
        <w:rPr>
          <w:rFonts w:asciiTheme="minorHAnsi" w:hAnsiTheme="minorHAnsi" w:cstheme="minorHAnsi"/>
          <w:sz w:val="24"/>
        </w:rPr>
        <w:sectPr w:rsidR="000C348F" w:rsidRPr="000C348F" w:rsidSect="008E1BCA">
          <w:pgSz w:w="12240" w:h="15840"/>
          <w:pgMar w:top="820" w:right="800" w:bottom="280" w:left="1580" w:header="0" w:footer="0" w:gutter="0"/>
          <w:cols w:space="720"/>
          <w:docGrid w:linePitch="312"/>
        </w:sectPr>
      </w:pPr>
      <w:r w:rsidRPr="008E1BCA">
        <w:rPr>
          <w:rFonts w:asciiTheme="minorHAnsi" w:hAnsiTheme="minorHAnsi" w:cstheme="minorHAnsi"/>
          <w:sz w:val="24"/>
        </w:rPr>
        <w:t>Guest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Faculty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Rustomjee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College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Housekeepin</w:t>
      </w:r>
      <w:r w:rsidR="00BB3096">
        <w:rPr>
          <w:rFonts w:asciiTheme="minorHAnsi" w:hAnsiTheme="minorHAnsi" w:cstheme="minorHAnsi"/>
          <w:sz w:val="24"/>
        </w:rPr>
        <w:t>g</w:t>
      </w:r>
    </w:p>
    <w:p w14:paraId="30AD210B" w14:textId="77777777" w:rsidR="00A31E60" w:rsidRDefault="00A31E60" w:rsidP="00A31E60">
      <w:pPr>
        <w:rPr>
          <w:rFonts w:asciiTheme="minorHAnsi" w:hAnsiTheme="minorHAnsi" w:cstheme="minorHAnsi"/>
          <w:sz w:val="24"/>
        </w:rPr>
      </w:pPr>
    </w:p>
    <w:p w14:paraId="3D1E817E" w14:textId="77777777" w:rsidR="00A31E60" w:rsidRDefault="00A31E60" w:rsidP="00A31E60"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78720" behindDoc="1" locked="0" layoutInCell="1" hidden="0" allowOverlap="1" wp14:anchorId="0A0A2CCC" wp14:editId="4365446F">
                <wp:simplePos x="0" y="0"/>
                <wp:positionH relativeFrom="page">
                  <wp:posOffset>1003300</wp:posOffset>
                </wp:positionH>
                <wp:positionV relativeFrom="paragraph">
                  <wp:posOffset>3810</wp:posOffset>
                </wp:positionV>
                <wp:extent cx="6040755" cy="241299"/>
                <wp:effectExtent l="0" t="0" r="0" b="0"/>
                <wp:wrapTopAndBottom/>
                <wp:docPr id="15" name="文本框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0755" cy="2412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524D52C0" w14:textId="58863D60" w:rsidR="00A31E60" w:rsidRDefault="00A31E60" w:rsidP="00A31E60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PERSONAL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0C348F">
                              <w:rPr>
                                <w:b/>
                                <w:sz w:val="24"/>
                              </w:rPr>
                              <w:t>DETAILS</w:t>
                            </w:r>
                            <w:r w:rsidR="000C348F">
                              <w:rPr>
                                <w:b/>
                                <w:spacing w:val="-1"/>
                                <w:sz w:val="24"/>
                              </w:rPr>
                              <w:t>:</w:t>
                            </w:r>
                            <w:r w:rsidR="000C348F">
                              <w:rPr>
                                <w:b/>
                                <w:sz w:val="24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0A2CCC" id="文本框 25" o:spid="_x0000_s1035" style="position:absolute;margin-left:79pt;margin-top:.3pt;width:475.65pt;height:19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" strokeweight=".16931mm">
                <v:path arrowok="t"/>
                <v:textbox inset="0,0,0,0">
                  <w:txbxContent>
                    <w:p w14:paraId="524D52C0" w14:textId="58863D60" w:rsidR="00A31E60" w:rsidRDefault="00A31E60" w:rsidP="00A31E60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PERSONAL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 w:rsidR="000C348F">
                        <w:rPr>
                          <w:b/>
                          <w:sz w:val="24"/>
                        </w:rPr>
                        <w:t>DETAILS</w:t>
                      </w:r>
                      <w:r w:rsidR="000C348F">
                        <w:rPr>
                          <w:b/>
                          <w:spacing w:val="-1"/>
                          <w:sz w:val="24"/>
                        </w:rPr>
                        <w:t>:</w:t>
                      </w:r>
                      <w:r w:rsidR="000C348F">
                        <w:rPr>
                          <w:b/>
                          <w:sz w:val="24"/>
                        </w:rPr>
                        <w:t xml:space="preserve"> -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6D022C2E" w14:textId="18BD090E" w:rsidR="00A31E60" w:rsidRDefault="00A31E60" w:rsidP="00A31E60"/>
    <w:tbl>
      <w:tblPr>
        <w:tblW w:w="0" w:type="auto"/>
        <w:tblInd w:w="5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3"/>
        <w:gridCol w:w="1546"/>
        <w:gridCol w:w="1610"/>
      </w:tblGrid>
      <w:tr w:rsidR="00A31E60" w:rsidRPr="008E1BCA" w14:paraId="60B6FB74" w14:textId="77777777" w:rsidTr="00E14888">
        <w:trPr>
          <w:trHeight w:val="448"/>
        </w:trPr>
        <w:tc>
          <w:tcPr>
            <w:tcW w:w="2893" w:type="dxa"/>
          </w:tcPr>
          <w:p w14:paraId="56991EF0" w14:textId="77777777" w:rsidR="00A31E60" w:rsidRPr="008E1BCA" w:rsidRDefault="00A31E60" w:rsidP="00E14888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  <w:tab w:val="left" w:pos="410"/>
              </w:tabs>
              <w:spacing w:before="0" w:line="240" w:lineRule="auto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Date</w:t>
            </w:r>
            <w:r w:rsidRPr="008E1BCA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of</w:t>
            </w:r>
            <w:r w:rsidRPr="008E1BCA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Birth</w:t>
            </w:r>
          </w:p>
        </w:tc>
        <w:tc>
          <w:tcPr>
            <w:tcW w:w="1546" w:type="dxa"/>
          </w:tcPr>
          <w:p w14:paraId="4B44C3FD" w14:textId="77777777" w:rsidR="00A31E60" w:rsidRPr="008E1BCA" w:rsidRDefault="00A31E60" w:rsidP="00E14888">
            <w:pPr>
              <w:pStyle w:val="TableParagraph"/>
              <w:spacing w:before="12" w:line="240" w:lineRule="auto"/>
              <w:ind w:right="289"/>
              <w:jc w:val="righ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:-</w:t>
            </w:r>
          </w:p>
        </w:tc>
        <w:tc>
          <w:tcPr>
            <w:tcW w:w="1610" w:type="dxa"/>
          </w:tcPr>
          <w:p w14:paraId="281FA2D8" w14:textId="77777777" w:rsidR="00A31E60" w:rsidRPr="008E1BCA" w:rsidRDefault="00A31E60" w:rsidP="00E14888">
            <w:pPr>
              <w:pStyle w:val="TableParagraph"/>
              <w:spacing w:before="12" w:line="240" w:lineRule="auto"/>
              <w:ind w:left="292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6</w:t>
            </w:r>
            <w:r w:rsidRPr="008E1BCA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Pr="008E1BCA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Feb. 1984</w:t>
            </w:r>
          </w:p>
        </w:tc>
      </w:tr>
      <w:tr w:rsidR="00A31E60" w:rsidRPr="008E1BCA" w14:paraId="31E772A7" w14:textId="77777777" w:rsidTr="00E14888">
        <w:trPr>
          <w:trHeight w:val="597"/>
        </w:trPr>
        <w:tc>
          <w:tcPr>
            <w:tcW w:w="2893" w:type="dxa"/>
          </w:tcPr>
          <w:p w14:paraId="66D979D0" w14:textId="77777777" w:rsidR="00A31E60" w:rsidRPr="008E1BCA" w:rsidRDefault="00A31E60" w:rsidP="00E14888">
            <w:pPr>
              <w:pStyle w:val="TableParagraph"/>
              <w:numPr>
                <w:ilvl w:val="0"/>
                <w:numId w:val="4"/>
              </w:numPr>
              <w:tabs>
                <w:tab w:val="left" w:pos="409"/>
                <w:tab w:val="left" w:pos="410"/>
              </w:tabs>
              <w:spacing w:before="147" w:line="240" w:lineRule="auto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Sex</w:t>
            </w:r>
          </w:p>
        </w:tc>
        <w:tc>
          <w:tcPr>
            <w:tcW w:w="1546" w:type="dxa"/>
          </w:tcPr>
          <w:p w14:paraId="40231740" w14:textId="77777777" w:rsidR="00A31E60" w:rsidRPr="008E1BCA" w:rsidRDefault="00A31E60" w:rsidP="00E14888">
            <w:pPr>
              <w:pStyle w:val="TableParagraph"/>
              <w:spacing w:before="160" w:line="240" w:lineRule="auto"/>
              <w:ind w:right="289"/>
              <w:jc w:val="righ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:-</w:t>
            </w:r>
          </w:p>
        </w:tc>
        <w:tc>
          <w:tcPr>
            <w:tcW w:w="1610" w:type="dxa"/>
          </w:tcPr>
          <w:p w14:paraId="1D3FC14D" w14:textId="77777777" w:rsidR="00A31E60" w:rsidRPr="008E1BCA" w:rsidRDefault="00A31E60" w:rsidP="00E14888">
            <w:pPr>
              <w:pStyle w:val="TableParagraph"/>
              <w:spacing w:before="160" w:line="240" w:lineRule="auto"/>
              <w:ind w:left="292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Male</w:t>
            </w:r>
          </w:p>
        </w:tc>
      </w:tr>
      <w:tr w:rsidR="00A31E60" w:rsidRPr="008E1BCA" w14:paraId="206927C6" w14:textId="77777777" w:rsidTr="00E14888">
        <w:trPr>
          <w:trHeight w:val="600"/>
        </w:trPr>
        <w:tc>
          <w:tcPr>
            <w:tcW w:w="2893" w:type="dxa"/>
          </w:tcPr>
          <w:p w14:paraId="172635AE" w14:textId="77777777" w:rsidR="00A31E60" w:rsidRPr="008E1BCA" w:rsidRDefault="00A31E60" w:rsidP="00E14888">
            <w:pPr>
              <w:pStyle w:val="TableParagraph"/>
              <w:numPr>
                <w:ilvl w:val="0"/>
                <w:numId w:val="5"/>
              </w:numPr>
              <w:tabs>
                <w:tab w:val="left" w:pos="409"/>
                <w:tab w:val="left" w:pos="410"/>
              </w:tabs>
              <w:spacing w:before="149" w:line="240" w:lineRule="auto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Nationality</w:t>
            </w:r>
          </w:p>
        </w:tc>
        <w:tc>
          <w:tcPr>
            <w:tcW w:w="1546" w:type="dxa"/>
          </w:tcPr>
          <w:p w14:paraId="2FE612DA" w14:textId="77777777" w:rsidR="00A31E60" w:rsidRPr="008E1BCA" w:rsidRDefault="00A31E60" w:rsidP="00E14888">
            <w:pPr>
              <w:pStyle w:val="TableParagraph"/>
              <w:spacing w:before="162" w:line="240" w:lineRule="auto"/>
              <w:ind w:right="289"/>
              <w:jc w:val="righ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:-</w:t>
            </w:r>
          </w:p>
        </w:tc>
        <w:tc>
          <w:tcPr>
            <w:tcW w:w="1610" w:type="dxa"/>
          </w:tcPr>
          <w:p w14:paraId="286E0957" w14:textId="77777777" w:rsidR="00A31E60" w:rsidRPr="008E1BCA" w:rsidRDefault="00A31E60" w:rsidP="00E14888">
            <w:pPr>
              <w:pStyle w:val="TableParagraph"/>
              <w:spacing w:before="162" w:line="240" w:lineRule="auto"/>
              <w:ind w:left="292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Indian</w:t>
            </w:r>
          </w:p>
        </w:tc>
      </w:tr>
      <w:tr w:rsidR="00A31E60" w:rsidRPr="008E1BCA" w14:paraId="210C9F86" w14:textId="77777777" w:rsidTr="00E14888">
        <w:trPr>
          <w:trHeight w:val="600"/>
        </w:trPr>
        <w:tc>
          <w:tcPr>
            <w:tcW w:w="2893" w:type="dxa"/>
          </w:tcPr>
          <w:p w14:paraId="7D27903F" w14:textId="77777777" w:rsidR="00A31E60" w:rsidRPr="008E1BCA" w:rsidRDefault="00A31E60" w:rsidP="00E14888">
            <w:pPr>
              <w:pStyle w:val="TableParagraph"/>
              <w:numPr>
                <w:ilvl w:val="0"/>
                <w:numId w:val="6"/>
              </w:numPr>
              <w:tabs>
                <w:tab w:val="left" w:pos="409"/>
                <w:tab w:val="left" w:pos="410"/>
              </w:tabs>
              <w:spacing w:before="149" w:line="240" w:lineRule="auto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Religion</w:t>
            </w:r>
          </w:p>
        </w:tc>
        <w:tc>
          <w:tcPr>
            <w:tcW w:w="1546" w:type="dxa"/>
          </w:tcPr>
          <w:p w14:paraId="71D5BF5D" w14:textId="77777777" w:rsidR="00A31E60" w:rsidRPr="008E1BCA" w:rsidRDefault="00A31E60" w:rsidP="00E14888">
            <w:pPr>
              <w:pStyle w:val="TableParagraph"/>
              <w:spacing w:before="162" w:line="240" w:lineRule="auto"/>
              <w:ind w:right="289"/>
              <w:jc w:val="righ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:-</w:t>
            </w:r>
          </w:p>
        </w:tc>
        <w:tc>
          <w:tcPr>
            <w:tcW w:w="1610" w:type="dxa"/>
          </w:tcPr>
          <w:p w14:paraId="301B4401" w14:textId="77777777" w:rsidR="00A31E60" w:rsidRPr="008E1BCA" w:rsidRDefault="00A31E60" w:rsidP="00E14888">
            <w:pPr>
              <w:pStyle w:val="TableParagraph"/>
              <w:spacing w:before="162" w:line="240" w:lineRule="auto"/>
              <w:ind w:left="292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Hindu</w:t>
            </w:r>
          </w:p>
        </w:tc>
      </w:tr>
      <w:tr w:rsidR="00A31E60" w:rsidRPr="008E1BCA" w14:paraId="134F072F" w14:textId="77777777" w:rsidTr="00E14888">
        <w:trPr>
          <w:trHeight w:val="597"/>
        </w:trPr>
        <w:tc>
          <w:tcPr>
            <w:tcW w:w="2893" w:type="dxa"/>
          </w:tcPr>
          <w:p w14:paraId="7C50A441" w14:textId="77777777" w:rsidR="00A31E60" w:rsidRPr="008E1BCA" w:rsidRDefault="00A31E60" w:rsidP="00E14888">
            <w:pPr>
              <w:pStyle w:val="TableParagraph"/>
              <w:numPr>
                <w:ilvl w:val="0"/>
                <w:numId w:val="7"/>
              </w:numPr>
              <w:tabs>
                <w:tab w:val="left" w:pos="409"/>
                <w:tab w:val="left" w:pos="410"/>
              </w:tabs>
              <w:spacing w:before="149" w:line="240" w:lineRule="auto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Marital</w:t>
            </w:r>
            <w:r w:rsidRPr="008E1BCA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8E1BCA">
              <w:rPr>
                <w:rFonts w:asciiTheme="minorHAnsi" w:hAnsiTheme="minorHAnsi" w:cstheme="minorHAnsi"/>
                <w:sz w:val="24"/>
              </w:rPr>
              <w:t>Status</w:t>
            </w:r>
          </w:p>
        </w:tc>
        <w:tc>
          <w:tcPr>
            <w:tcW w:w="1546" w:type="dxa"/>
          </w:tcPr>
          <w:p w14:paraId="3CBA43E1" w14:textId="77777777" w:rsidR="00A31E60" w:rsidRPr="008E1BCA" w:rsidRDefault="00A31E60" w:rsidP="00E14888">
            <w:pPr>
              <w:pStyle w:val="TableParagraph"/>
              <w:spacing w:before="162" w:line="240" w:lineRule="auto"/>
              <w:ind w:right="289"/>
              <w:jc w:val="righ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:-</w:t>
            </w:r>
          </w:p>
        </w:tc>
        <w:tc>
          <w:tcPr>
            <w:tcW w:w="1610" w:type="dxa"/>
          </w:tcPr>
          <w:p w14:paraId="50CAE8BA" w14:textId="77777777" w:rsidR="00A31E60" w:rsidRPr="008E1BCA" w:rsidRDefault="00A31E60" w:rsidP="00E14888">
            <w:pPr>
              <w:pStyle w:val="TableParagraph"/>
              <w:spacing w:before="162" w:line="240" w:lineRule="auto"/>
              <w:ind w:left="292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MARRIED</w:t>
            </w:r>
          </w:p>
        </w:tc>
      </w:tr>
      <w:tr w:rsidR="00A31E60" w:rsidRPr="008E1BCA" w14:paraId="65667BD5" w14:textId="77777777" w:rsidTr="00E14888">
        <w:trPr>
          <w:trHeight w:val="80"/>
        </w:trPr>
        <w:tc>
          <w:tcPr>
            <w:tcW w:w="2893" w:type="dxa"/>
          </w:tcPr>
          <w:p w14:paraId="59D340DB" w14:textId="77777777" w:rsidR="00A31E60" w:rsidRPr="008E1BCA" w:rsidRDefault="00A31E60" w:rsidP="00E14888">
            <w:pPr>
              <w:pStyle w:val="TableParagraph"/>
              <w:numPr>
                <w:ilvl w:val="0"/>
                <w:numId w:val="8"/>
              </w:numPr>
              <w:tabs>
                <w:tab w:val="left" w:pos="409"/>
                <w:tab w:val="left" w:pos="410"/>
              </w:tabs>
              <w:spacing w:before="147" w:line="281" w:lineRule="exact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Height</w:t>
            </w:r>
          </w:p>
        </w:tc>
        <w:tc>
          <w:tcPr>
            <w:tcW w:w="1546" w:type="dxa"/>
          </w:tcPr>
          <w:p w14:paraId="186C06E6" w14:textId="77777777" w:rsidR="00A31E60" w:rsidRPr="008E1BCA" w:rsidRDefault="00A31E60" w:rsidP="00E14888">
            <w:pPr>
              <w:pStyle w:val="TableParagraph"/>
              <w:spacing w:before="159" w:line="269" w:lineRule="exact"/>
              <w:ind w:right="289"/>
              <w:jc w:val="righ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:-</w:t>
            </w:r>
          </w:p>
        </w:tc>
        <w:tc>
          <w:tcPr>
            <w:tcW w:w="1610" w:type="dxa"/>
          </w:tcPr>
          <w:p w14:paraId="03516A45" w14:textId="77777777" w:rsidR="00A31E60" w:rsidRPr="008E1BCA" w:rsidRDefault="00A31E60" w:rsidP="00E14888">
            <w:pPr>
              <w:pStyle w:val="TableParagraph"/>
              <w:spacing w:before="159" w:line="269" w:lineRule="exact"/>
              <w:ind w:left="292"/>
              <w:jc w:val="left"/>
              <w:rPr>
                <w:rFonts w:asciiTheme="minorHAnsi" w:hAnsiTheme="minorHAnsi" w:cstheme="minorHAnsi"/>
                <w:sz w:val="24"/>
              </w:rPr>
            </w:pPr>
            <w:r w:rsidRPr="008E1BCA">
              <w:rPr>
                <w:rFonts w:asciiTheme="minorHAnsi" w:hAnsiTheme="minorHAnsi" w:cstheme="minorHAnsi"/>
                <w:sz w:val="24"/>
              </w:rPr>
              <w:t>180cms</w:t>
            </w:r>
          </w:p>
        </w:tc>
      </w:tr>
    </w:tbl>
    <w:p w14:paraId="6602D5C3" w14:textId="54FFB014" w:rsidR="00A31E60" w:rsidRDefault="00A31E60" w:rsidP="00A31E60">
      <w:pPr>
        <w:tabs>
          <w:tab w:val="left" w:pos="1770"/>
        </w:tabs>
      </w:pPr>
      <w:r>
        <w:tab/>
      </w:r>
    </w:p>
    <w:p w14:paraId="6FD84F4E" w14:textId="102A3579" w:rsidR="000C348F" w:rsidRPr="00BB3096" w:rsidRDefault="000C348F" w:rsidP="00BB3096">
      <w:pPr>
        <w:pStyle w:val="ListParagraph1"/>
        <w:numPr>
          <w:ilvl w:val="0"/>
          <w:numId w:val="15"/>
        </w:numPr>
        <w:tabs>
          <w:tab w:val="left" w:pos="940"/>
          <w:tab w:val="left" w:pos="941"/>
          <w:tab w:val="left" w:pos="4542"/>
          <w:tab w:val="left" w:pos="5262"/>
        </w:tabs>
        <w:spacing w:before="8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92032" behindDoc="1" locked="0" layoutInCell="1" hidden="0" allowOverlap="1" wp14:anchorId="4D0065CA" wp14:editId="4829BCAE">
                <wp:simplePos x="0" y="0"/>
                <wp:positionH relativeFrom="margin">
                  <wp:align>left</wp:align>
                </wp:positionH>
                <wp:positionV relativeFrom="paragraph">
                  <wp:posOffset>349250</wp:posOffset>
                </wp:positionV>
                <wp:extent cx="5991860" cy="222885"/>
                <wp:effectExtent l="0" t="0" r="27940" b="24765"/>
                <wp:wrapTopAndBottom/>
                <wp:docPr id="30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186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01BCC02D" w14:textId="77777777" w:rsidR="000C348F" w:rsidRDefault="000C348F" w:rsidP="000C348F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STRENGTHS: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-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0065CA" id="文本框 28" o:spid="_x0000_s1036" style="position:absolute;left:0;text-align:left;margin-left:0;margin-top:27.5pt;width:471.8pt;height:17.55pt;z-index:-251624448;visibility:visible;mso-wrap-style:square;mso-wrap-distance-left:0;mso-wrap-distance-top:0;mso-wrap-distance-right:0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" strokeweight=".16931mm">
                <v:path arrowok="t"/>
                <v:textbox inset="0,0,0,0">
                  <w:txbxContent>
                    <w:p w14:paraId="01BCC02D" w14:textId="77777777" w:rsidR="000C348F" w:rsidRDefault="000C348F" w:rsidP="000C348F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STRENGTHS: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-</w:t>
                      </w:r>
                    </w:p>
                  </w:txbxContent>
                </v:textbox>
                <w10:wrap type="topAndBottom" anchorx="margin"/>
              </v:rect>
            </w:pict>
          </mc:Fallback>
        </mc:AlternateContent>
      </w:r>
      <w:r w:rsidR="00A31E60" w:rsidRPr="008E1BCA">
        <w:rPr>
          <w:rFonts w:asciiTheme="minorHAnsi" w:hAnsiTheme="minorHAnsi" w:cstheme="minorHAnsi"/>
          <w:sz w:val="24"/>
        </w:rPr>
        <w:t>Weight</w:t>
      </w:r>
      <w:r w:rsidR="00A31E60" w:rsidRPr="008E1BCA">
        <w:rPr>
          <w:rFonts w:asciiTheme="minorHAnsi" w:hAnsiTheme="minorHAnsi" w:cstheme="minorHAnsi"/>
          <w:sz w:val="24"/>
        </w:rPr>
        <w:tab/>
        <w:t>:</w:t>
      </w:r>
      <w:r w:rsidR="00A31E60"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="00A31E60" w:rsidRPr="008E1BCA">
        <w:rPr>
          <w:rFonts w:asciiTheme="minorHAnsi" w:hAnsiTheme="minorHAnsi" w:cstheme="minorHAnsi"/>
          <w:sz w:val="24"/>
        </w:rPr>
        <w:t>-</w:t>
      </w:r>
      <w:r w:rsidR="00A31E60" w:rsidRPr="008E1BCA">
        <w:rPr>
          <w:rFonts w:asciiTheme="minorHAnsi" w:hAnsiTheme="minorHAnsi" w:cstheme="minorHAnsi"/>
          <w:sz w:val="24"/>
        </w:rPr>
        <w:tab/>
        <w:t>65K</w:t>
      </w:r>
      <w:r>
        <w:rPr>
          <w:rFonts w:asciiTheme="minorHAnsi" w:hAnsiTheme="minorHAnsi" w:cstheme="minorHAnsi"/>
          <w:sz w:val="24"/>
        </w:rPr>
        <w:t>g</w:t>
      </w:r>
    </w:p>
    <w:p w14:paraId="7ADD85CE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00"/>
          <w:tab w:val="left" w:pos="1301"/>
        </w:tabs>
        <w:spacing w:before="100"/>
        <w:ind w:right="1264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GOOD COMMUNICATION SKILLS; ACCEPT ANY CHALLENGE WHICH COMES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MY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WAY.</w:t>
      </w:r>
    </w:p>
    <w:p w14:paraId="1F633B94" w14:textId="574915B9" w:rsidR="000C348F" w:rsidRDefault="000C348F" w:rsidP="000C348F">
      <w:pPr>
        <w:pStyle w:val="ListParagraph1"/>
        <w:numPr>
          <w:ilvl w:val="1"/>
          <w:numId w:val="9"/>
        </w:numPr>
        <w:tabs>
          <w:tab w:val="left" w:pos="1300"/>
          <w:tab w:val="left" w:pos="1301"/>
        </w:tabs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HONESTY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HARD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WORKING.</w:t>
      </w:r>
    </w:p>
    <w:p w14:paraId="29D342BC" w14:textId="4ACBB9AB" w:rsidR="000C348F" w:rsidRDefault="000C348F" w:rsidP="000C348F">
      <w:pPr>
        <w:pStyle w:val="ListParagraph1"/>
        <w:tabs>
          <w:tab w:val="left" w:pos="1300"/>
          <w:tab w:val="left" w:pos="1301"/>
        </w:tabs>
        <w:spacing w:before="2"/>
        <w:rPr>
          <w:rFonts w:asciiTheme="minorHAnsi" w:hAnsiTheme="minorHAnsi" w:cstheme="minorHAnsi"/>
          <w:sz w:val="24"/>
        </w:rPr>
      </w:pPr>
    </w:p>
    <w:p w14:paraId="049EB8C8" w14:textId="52C5E0F7" w:rsidR="000C348F" w:rsidRPr="008E1BCA" w:rsidRDefault="000C348F" w:rsidP="000C348F">
      <w:pPr>
        <w:pStyle w:val="ListParagraph1"/>
        <w:tabs>
          <w:tab w:val="left" w:pos="1300"/>
          <w:tab w:val="left" w:pos="1301"/>
        </w:tabs>
        <w:spacing w:before="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94080" behindDoc="1" locked="0" layoutInCell="1" hidden="0" allowOverlap="1" wp14:anchorId="0C5454E0" wp14:editId="1A48D37E">
                <wp:simplePos x="0" y="0"/>
                <wp:positionH relativeFrom="page">
                  <wp:posOffset>1003300</wp:posOffset>
                </wp:positionH>
                <wp:positionV relativeFrom="paragraph">
                  <wp:posOffset>190500</wp:posOffset>
                </wp:positionV>
                <wp:extent cx="5991860" cy="253365"/>
                <wp:effectExtent l="0" t="0" r="0" b="0"/>
                <wp:wrapTopAndBottom/>
                <wp:docPr id="32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186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58237419" w14:textId="77777777" w:rsidR="000C348F" w:rsidRDefault="000C348F" w:rsidP="000C348F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JOB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PROFILE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SPECIFICATIONS: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-</w:t>
                            </w:r>
                          </w:p>
                          <w:p w14:paraId="6329B9B3" w14:textId="77777777" w:rsidR="000C348F" w:rsidRDefault="000C348F" w:rsidP="000C348F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5454E0" id="文本框 31" o:spid="_x0000_s1037" style="position:absolute;left:0;text-align:left;margin-left:79pt;margin-top:15pt;width:471.8pt;height:19.95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" strokeweight=".16931mm">
                <v:path arrowok="t"/>
                <v:textbox inset="0,0,0,0">
                  <w:txbxContent>
                    <w:p w14:paraId="58237419" w14:textId="77777777" w:rsidR="000C348F" w:rsidRDefault="000C348F" w:rsidP="000C348F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JOB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PROFILE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&amp;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SPECIFICATIONS: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-</w:t>
                      </w:r>
                    </w:p>
                    <w:p w14:paraId="6329B9B3" w14:textId="77777777" w:rsidR="000C348F" w:rsidRDefault="000C348F" w:rsidP="000C348F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1C6E951D" w14:textId="77777777" w:rsidR="000C348F" w:rsidRPr="000C348F" w:rsidRDefault="000C348F" w:rsidP="000C348F">
      <w:pPr>
        <w:rPr>
          <w:sz w:val="24"/>
        </w:rPr>
      </w:pPr>
    </w:p>
    <w:p w14:paraId="5146DE30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00"/>
        <w:ind w:left="1368" w:right="1224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Report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duty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time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proper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grooming,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punch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time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sign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daily attendance</w:t>
      </w:r>
      <w:r w:rsidRPr="008E1BCA">
        <w:rPr>
          <w:rFonts w:asciiTheme="minorHAnsi" w:hAnsiTheme="minorHAnsi" w:cstheme="minorHAnsi"/>
          <w:spacing w:val="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sheet.</w:t>
      </w:r>
    </w:p>
    <w:p w14:paraId="26C6A5D0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2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briefings conducted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by General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manager</w:t>
      </w:r>
    </w:p>
    <w:p w14:paraId="2DD3F641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/>
        <w:ind w:left="1368" w:right="1679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proceed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allocated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center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brief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attendants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regarding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day’s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activities if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any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other duties to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carried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out.</w:t>
      </w:r>
    </w:p>
    <w:p w14:paraId="379ADF59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line="302" w:lineRule="exact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allot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duties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attendants.</w:t>
      </w:r>
    </w:p>
    <w:p w14:paraId="4B773AF7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2"/>
        <w:ind w:left="1368" w:right="1167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over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weekly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schedule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boy’s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remind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them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their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duties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towards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same.</w:t>
      </w:r>
    </w:p>
    <w:p w14:paraId="381DE335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/>
        <w:ind w:left="1368" w:right="110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issue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necessary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items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like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materials,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equipment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8E1BCA">
        <w:rPr>
          <w:rFonts w:asciiTheme="minorHAnsi" w:hAnsiTheme="minorHAnsi" w:cstheme="minorHAnsi"/>
          <w:sz w:val="24"/>
        </w:rPr>
        <w:t>etc</w:t>
      </w:r>
      <w:proofErr w:type="spellEnd"/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attendants</w:t>
      </w:r>
    </w:p>
    <w:p w14:paraId="6DA23B0C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207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Go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around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check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 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following:</w:t>
      </w:r>
      <w:r w:rsidRPr="008E1BCA">
        <w:rPr>
          <w:rFonts w:asciiTheme="minorHAnsi" w:hAnsiTheme="minorHAnsi" w:cstheme="minorHAnsi"/>
          <w:spacing w:val="50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attendant’s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performance,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cleanliness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washroom,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maintenance</w:t>
      </w:r>
      <w:r w:rsidRPr="008E1BCA">
        <w:rPr>
          <w:rFonts w:asciiTheme="minorHAnsi" w:hAnsiTheme="minorHAnsi" w:cstheme="minorHAnsi"/>
          <w:spacing w:val="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done.</w:t>
      </w:r>
    </w:p>
    <w:p w14:paraId="03C0308D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2046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have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control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consumption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guest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supplies</w:t>
      </w:r>
      <w:r w:rsidRPr="008E1BCA">
        <w:rPr>
          <w:rFonts w:asciiTheme="minorHAnsi" w:hAnsiTheme="minorHAnsi" w:cstheme="minorHAnsi"/>
          <w:spacing w:val="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maintain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consumption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record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daily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basis.</w:t>
      </w:r>
    </w:p>
    <w:p w14:paraId="7F1347FE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1324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check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entire premises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raise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maintenance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order</w:t>
      </w:r>
      <w:r w:rsidRPr="008E1BCA">
        <w:rPr>
          <w:rFonts w:asciiTheme="minorHAnsi" w:hAnsiTheme="minorHAnsi" w:cstheme="minorHAnsi"/>
          <w:spacing w:val="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follow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up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engineering for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action.</w:t>
      </w:r>
    </w:p>
    <w:p w14:paraId="21BDD303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/>
        <w:ind w:left="1368" w:right="1279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 have an eye for details with regards to following: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Attendant’s daily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report,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Supervisor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Inspection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Report,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Stores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Requisition,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Lost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found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&amp;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Breakage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report.</w:t>
      </w:r>
    </w:p>
    <w:p w14:paraId="0A54D7C2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line="302" w:lineRule="exact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have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check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personal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hygiene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grooming</w:t>
      </w:r>
      <w:r w:rsidRPr="008E1BCA">
        <w:rPr>
          <w:rFonts w:asciiTheme="minorHAnsi" w:hAnsiTheme="minorHAnsi" w:cstheme="minorHAnsi"/>
          <w:spacing w:val="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duty.</w:t>
      </w:r>
    </w:p>
    <w:p w14:paraId="73E5F3C2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2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ensure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that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machines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properly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cleaned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after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use.</w:t>
      </w:r>
    </w:p>
    <w:p w14:paraId="57C541DA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/>
        <w:ind w:left="1368" w:right="145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train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motivate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housekeeping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job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maintain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discipline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among them.</w:t>
      </w:r>
    </w:p>
    <w:p w14:paraId="457C2315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2" w:line="304" w:lineRule="exact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lastRenderedPageBreak/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organize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through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program during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season.</w:t>
      </w:r>
    </w:p>
    <w:p w14:paraId="465AC321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2138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phone calls/guests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calls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ensure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provided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immediately.</w:t>
      </w:r>
    </w:p>
    <w:p w14:paraId="22FCB569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2750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communicate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effectively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guests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solve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their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complaints/problems if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any.</w:t>
      </w:r>
    </w:p>
    <w:p w14:paraId="53C8509D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/>
        <w:ind w:left="1368" w:right="114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Any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complaints/problems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unsolved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same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be brought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notice of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Manager.</w:t>
      </w:r>
    </w:p>
    <w:p w14:paraId="46C97E36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1250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ensure that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attendant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using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equipment’s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right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manner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keep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it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safe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place.</w:t>
      </w:r>
    </w:p>
    <w:p w14:paraId="3AFBBC07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over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next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shift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supervisor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any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works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pending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by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writing</w:t>
      </w:r>
    </w:p>
    <w:p w14:paraId="66692D49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1752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Making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MIS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report,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Allocation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staff,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Making</w:t>
      </w:r>
      <w:r w:rsidRPr="008E1BCA">
        <w:rPr>
          <w:rFonts w:asciiTheme="minorHAnsi" w:hAnsiTheme="minorHAnsi" w:cstheme="minorHAnsi"/>
          <w:spacing w:val="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Duty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roaster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month,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Making Deep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cleaning schedule</w:t>
      </w:r>
      <w:r w:rsidRPr="008E1BCA">
        <w:rPr>
          <w:rFonts w:asciiTheme="minorHAnsi" w:hAnsiTheme="minorHAnsi" w:cstheme="minorHAnsi"/>
          <w:spacing w:val="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week.</w:t>
      </w:r>
    </w:p>
    <w:p w14:paraId="6BFB3411" w14:textId="77777777" w:rsidR="000C348F" w:rsidRPr="008E1BCA" w:rsidRDefault="000C348F" w:rsidP="000C348F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 w:line="304" w:lineRule="exact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Giving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Job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Training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Staff.</w:t>
      </w:r>
    </w:p>
    <w:p w14:paraId="17D685A7" w14:textId="33BACCC4" w:rsidR="00BB3096" w:rsidRPr="00BB3096" w:rsidRDefault="000C348F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1568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Vendor</w:t>
      </w:r>
      <w:r w:rsidRPr="008E1BCA">
        <w:rPr>
          <w:rFonts w:asciiTheme="minorHAnsi" w:hAnsiTheme="minorHAnsi" w:cstheme="minorHAnsi"/>
          <w:spacing w:val="-9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Management’s-ordinating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with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vendors.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Regarding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bill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during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month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end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billing process</w:t>
      </w:r>
      <w:r>
        <w:rPr>
          <w:rFonts w:asciiTheme="minorHAnsi" w:hAnsiTheme="minorHAnsi" w:cstheme="minorHAnsi"/>
          <w:sz w:val="24"/>
        </w:rPr>
        <w:t>.</w:t>
      </w:r>
    </w:p>
    <w:p w14:paraId="1DEA4FEB" w14:textId="77777777" w:rsidR="00BB3096" w:rsidRPr="008E1BCA" w:rsidRDefault="00BB3096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81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job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training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About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PPE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(Personal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protective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equipment)</w:t>
      </w:r>
    </w:p>
    <w:p w14:paraId="4108B06E" w14:textId="77777777" w:rsidR="00BB3096" w:rsidRPr="008E1BCA" w:rsidRDefault="00BB3096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2"/>
        <w:ind w:left="1368" w:right="1287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MSDS-Material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safety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data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sheet.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(training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staff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regarding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cleaning</w:t>
      </w:r>
      <w:r w:rsidRPr="008E1BCA">
        <w:rPr>
          <w:rFonts w:asciiTheme="minorHAnsi" w:hAnsiTheme="minorHAnsi" w:cstheme="minorHAnsi"/>
          <w:spacing w:val="-5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agents)</w:t>
      </w:r>
    </w:p>
    <w:p w14:paraId="05653F6F" w14:textId="77777777" w:rsidR="00BB3096" w:rsidRPr="008E1BCA" w:rsidRDefault="00BB3096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 w:line="304" w:lineRule="exact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Updating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inventory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crockery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cutleries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pantry.</w:t>
      </w:r>
    </w:p>
    <w:p w14:paraId="183F4624" w14:textId="77777777" w:rsidR="00BB3096" w:rsidRPr="008E1BCA" w:rsidRDefault="00BB3096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121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Maintaining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Reports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QHSE,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LTI,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MTC,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FAC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NM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must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send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clients.</w:t>
      </w:r>
    </w:p>
    <w:p w14:paraId="4E728B20" w14:textId="77777777" w:rsidR="00BB3096" w:rsidRPr="008E1BCA" w:rsidRDefault="00BB3096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ind w:left="1368" w:right="1479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Making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PPT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give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job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training.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housekeeping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as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well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pantry</w:t>
      </w:r>
      <w:r w:rsidRPr="008E1BCA">
        <w:rPr>
          <w:rFonts w:asciiTheme="minorHAnsi" w:hAnsiTheme="minorHAnsi" w:cstheme="minorHAnsi"/>
          <w:spacing w:val="-5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boys.</w:t>
      </w:r>
    </w:p>
    <w:p w14:paraId="1B501F5F" w14:textId="77777777" w:rsidR="00BB3096" w:rsidRPr="008E1BCA" w:rsidRDefault="00BB3096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1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Taking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interview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for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candidates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who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are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coming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site.</w:t>
      </w:r>
    </w:p>
    <w:p w14:paraId="702829EE" w14:textId="7035D3DC" w:rsidR="00BB3096" w:rsidRPr="00BB3096" w:rsidRDefault="00BB3096" w:rsidP="00BB3096">
      <w:pPr>
        <w:pStyle w:val="ListParagraph1"/>
        <w:numPr>
          <w:ilvl w:val="1"/>
          <w:numId w:val="9"/>
        </w:numPr>
        <w:tabs>
          <w:tab w:val="left" w:pos="1368"/>
          <w:tab w:val="left" w:pos="1369"/>
        </w:tabs>
        <w:spacing w:before="2"/>
        <w:ind w:left="1368"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Log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out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Daily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Attendance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Sheet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and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punch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time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card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out.</w:t>
      </w:r>
    </w:p>
    <w:p w14:paraId="4FDD8240" w14:textId="77777777" w:rsidR="00BB3096" w:rsidRDefault="00BB3096" w:rsidP="00BB3096">
      <w:pPr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96128" behindDoc="1" locked="0" layoutInCell="1" hidden="0" allowOverlap="1" wp14:anchorId="0530C4BB" wp14:editId="3AF7E41E">
                <wp:simplePos x="0" y="0"/>
                <wp:positionH relativeFrom="page">
                  <wp:posOffset>1003300</wp:posOffset>
                </wp:positionH>
                <wp:positionV relativeFrom="paragraph">
                  <wp:posOffset>180975</wp:posOffset>
                </wp:positionV>
                <wp:extent cx="6001384" cy="259714"/>
                <wp:effectExtent l="0" t="0" r="0" b="0"/>
                <wp:wrapTopAndBottom/>
                <wp:docPr id="26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1384" cy="259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695E1606" w14:textId="77777777" w:rsidR="00BB3096" w:rsidRDefault="00BB3096" w:rsidP="00BB3096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SCOPE: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-</w:t>
                            </w:r>
                          </w:p>
                          <w:p w14:paraId="597FCD01" w14:textId="77777777" w:rsidR="00BB3096" w:rsidRDefault="00BB3096" w:rsidP="00BB3096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30C4BB" id="文本框 34" o:spid="_x0000_s1038" style="position:absolute;margin-left:79pt;margin-top:14.25pt;width:472.55pt;height:20.45pt;z-index:-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" strokeweight=".16931mm">
                <v:path arrowok="t"/>
                <v:textbox inset="0,0,0,0">
                  <w:txbxContent>
                    <w:p w14:paraId="695E1606" w14:textId="77777777" w:rsidR="00BB3096" w:rsidRDefault="00BB3096" w:rsidP="00BB3096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SCOPE: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-</w:t>
                      </w:r>
                    </w:p>
                    <w:p w14:paraId="597FCD01" w14:textId="77777777" w:rsidR="00BB3096" w:rsidRDefault="00BB3096" w:rsidP="00BB3096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7FDAB593" w14:textId="77777777" w:rsidR="00BB3096" w:rsidRPr="008E1BCA" w:rsidRDefault="00BB3096" w:rsidP="00BB3096">
      <w:pPr>
        <w:pStyle w:val="ListParagraph1"/>
        <w:numPr>
          <w:ilvl w:val="0"/>
          <w:numId w:val="9"/>
        </w:numPr>
        <w:tabs>
          <w:tab w:val="left" w:pos="940"/>
          <w:tab w:val="left" w:pos="941"/>
        </w:tabs>
        <w:spacing w:before="101" w:line="293" w:lineRule="exact"/>
        <w:ind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To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monitor</w:t>
      </w:r>
      <w:r w:rsidRPr="008E1BCA">
        <w:rPr>
          <w:rFonts w:asciiTheme="minorHAnsi" w:hAnsiTheme="minorHAnsi" w:cstheme="minorHAnsi"/>
          <w:spacing w:val="-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6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service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center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activities,</w:t>
      </w:r>
      <w:r w:rsidRPr="008E1BCA">
        <w:rPr>
          <w:rFonts w:asciiTheme="minorHAnsi" w:hAnsiTheme="minorHAnsi" w:cstheme="minorHAnsi"/>
          <w:spacing w:val="-3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cleanliness,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vendor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coordination,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AMC</w:t>
      </w:r>
    </w:p>
    <w:p w14:paraId="0474D0ED" w14:textId="77777777" w:rsidR="00BB3096" w:rsidRPr="008E1BCA" w:rsidRDefault="00BB3096" w:rsidP="00BB3096">
      <w:pPr>
        <w:pStyle w:val="ListParagraph1"/>
        <w:numPr>
          <w:ilvl w:val="0"/>
          <w:numId w:val="9"/>
        </w:numPr>
        <w:tabs>
          <w:tab w:val="left" w:pos="940"/>
          <w:tab w:val="left" w:pos="941"/>
        </w:tabs>
        <w:spacing w:line="293" w:lineRule="exact"/>
        <w:ind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Control</w:t>
      </w:r>
      <w:r w:rsidRPr="008E1BCA">
        <w:rPr>
          <w:rFonts w:asciiTheme="minorHAnsi" w:hAnsiTheme="minorHAnsi" w:cstheme="minorHAnsi"/>
          <w:spacing w:val="-10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consumption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9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guest</w:t>
      </w:r>
      <w:r w:rsidRPr="008E1BCA">
        <w:rPr>
          <w:rFonts w:asciiTheme="minorHAnsi" w:hAnsiTheme="minorHAnsi" w:cstheme="minorHAnsi"/>
          <w:spacing w:val="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supplies.</w:t>
      </w:r>
    </w:p>
    <w:p w14:paraId="107FC5C7" w14:textId="77777777" w:rsidR="00BB3096" w:rsidRPr="008E1BCA" w:rsidRDefault="00BB3096" w:rsidP="00BB3096">
      <w:pPr>
        <w:pStyle w:val="ListParagraph1"/>
        <w:numPr>
          <w:ilvl w:val="0"/>
          <w:numId w:val="9"/>
        </w:numPr>
        <w:tabs>
          <w:tab w:val="left" w:pos="940"/>
          <w:tab w:val="left" w:pos="941"/>
        </w:tabs>
        <w:spacing w:before="3"/>
        <w:ind w:hanging="361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Supplies/amenities.</w:t>
      </w:r>
    </w:p>
    <w:p w14:paraId="10D3272E" w14:textId="77777777" w:rsidR="00BB3096" w:rsidRDefault="00BB3096" w:rsidP="00BB3096">
      <w:pPr>
        <w:rPr>
          <w:rFonts w:asciiTheme="minorHAnsi" w:hAnsiTheme="minorHAnsi" w:cstheme="minorHAnsi"/>
          <w:sz w:val="24"/>
        </w:rPr>
      </w:pPr>
    </w:p>
    <w:p w14:paraId="0F92D8EB" w14:textId="77777777" w:rsidR="00BB3096" w:rsidRDefault="00BB3096" w:rsidP="00BB3096">
      <w:pPr>
        <w:rPr>
          <w:b/>
          <w:sz w:val="24"/>
        </w:rPr>
      </w:pPr>
      <w:r w:rsidRPr="008E1BC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97152" behindDoc="1" locked="0" layoutInCell="1" hidden="0" allowOverlap="1" wp14:anchorId="52F736DA" wp14:editId="71002EDF">
                <wp:simplePos x="0" y="0"/>
                <wp:positionH relativeFrom="page">
                  <wp:posOffset>1003300</wp:posOffset>
                </wp:positionH>
                <wp:positionV relativeFrom="paragraph">
                  <wp:posOffset>180975</wp:posOffset>
                </wp:positionV>
                <wp:extent cx="6126479" cy="250190"/>
                <wp:effectExtent l="0" t="0" r="0" b="0"/>
                <wp:wrapTopAndBottom/>
                <wp:docPr id="27" name="文本框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6479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16E87DA0" w14:textId="77777777" w:rsidR="00BB3096" w:rsidRDefault="00BB3096" w:rsidP="00BB3096">
                            <w:pPr>
                              <w:spacing w:before="2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DECLARATION: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-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F736DA" id="文本框 37" o:spid="_x0000_s1039" style="position:absolute;margin-left:79pt;margin-top:14.25pt;width:482.4pt;height:19.7pt;z-index:-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" strokeweight=".16931mm">
                <v:path arrowok="t"/>
                <v:textbox inset="0,0,0,0">
                  <w:txbxContent>
                    <w:p w14:paraId="16E87DA0" w14:textId="77777777" w:rsidR="00BB3096" w:rsidRDefault="00BB3096" w:rsidP="00BB3096">
                      <w:pPr>
                        <w:spacing w:before="2"/>
                        <w:ind w:left="10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DECLARATION: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-</w:t>
                      </w: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0F98749C" w14:textId="77777777" w:rsidR="00BB3096" w:rsidRPr="008E1BCA" w:rsidRDefault="00BB3096" w:rsidP="00BB3096">
      <w:pPr>
        <w:pStyle w:val="ListParagraph1"/>
        <w:numPr>
          <w:ilvl w:val="0"/>
          <w:numId w:val="15"/>
        </w:numPr>
        <w:tabs>
          <w:tab w:val="left" w:pos="941"/>
        </w:tabs>
        <w:spacing w:before="92" w:line="242" w:lineRule="auto"/>
        <w:ind w:right="1254"/>
        <w:rPr>
          <w:rFonts w:asciiTheme="minorHAnsi" w:hAnsiTheme="minorHAnsi" w:cstheme="minorHAnsi"/>
          <w:sz w:val="24"/>
        </w:rPr>
      </w:pPr>
      <w:r w:rsidRPr="008E1BCA">
        <w:rPr>
          <w:rFonts w:asciiTheme="minorHAnsi" w:hAnsiTheme="minorHAnsi" w:cstheme="minorHAnsi"/>
          <w:sz w:val="24"/>
        </w:rPr>
        <w:t>I</w:t>
      </w:r>
      <w:r w:rsidRPr="008E1BCA">
        <w:rPr>
          <w:rFonts w:asciiTheme="minorHAnsi" w:hAnsiTheme="minorHAnsi" w:cstheme="minorHAnsi"/>
          <w:spacing w:val="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sincerely</w:t>
      </w:r>
      <w:r w:rsidRPr="008E1BCA">
        <w:rPr>
          <w:rFonts w:asciiTheme="minorHAnsi" w:hAnsiTheme="minorHAnsi" w:cstheme="minorHAnsi"/>
          <w:spacing w:val="-9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acknowledge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that</w:t>
      </w:r>
      <w:r w:rsidRPr="008E1BCA">
        <w:rPr>
          <w:rFonts w:asciiTheme="minorHAnsi" w:hAnsiTheme="minorHAnsi" w:cstheme="minorHAnsi"/>
          <w:spacing w:val="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all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details</w:t>
      </w:r>
      <w:r w:rsidRPr="008E1BCA">
        <w:rPr>
          <w:rFonts w:asciiTheme="minorHAnsi" w:hAnsiTheme="minorHAnsi" w:cstheme="minorHAnsi"/>
          <w:spacing w:val="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furnish in</w:t>
      </w:r>
      <w:r w:rsidRPr="008E1BCA">
        <w:rPr>
          <w:rFonts w:asciiTheme="minorHAnsi" w:hAnsiTheme="minorHAnsi" w:cstheme="minorHAnsi"/>
          <w:spacing w:val="-5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this</w:t>
      </w:r>
      <w:r w:rsidRPr="008E1BCA">
        <w:rPr>
          <w:rFonts w:asciiTheme="minorHAnsi" w:hAnsiTheme="minorHAnsi" w:cstheme="minorHAnsi"/>
          <w:spacing w:val="-2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Curriculum</w:t>
      </w:r>
      <w:r w:rsidRPr="008E1BCA">
        <w:rPr>
          <w:rFonts w:asciiTheme="minorHAnsi" w:hAnsiTheme="minorHAnsi" w:cstheme="minorHAnsi"/>
          <w:spacing w:val="-4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Vitae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are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true</w:t>
      </w:r>
      <w:r w:rsidRPr="008E1BCA">
        <w:rPr>
          <w:rFonts w:asciiTheme="minorHAnsi" w:hAnsiTheme="minorHAnsi" w:cstheme="minorHAnsi"/>
          <w:spacing w:val="-5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the best</w:t>
      </w:r>
      <w:r w:rsidRPr="008E1BCA">
        <w:rPr>
          <w:rFonts w:asciiTheme="minorHAnsi" w:hAnsiTheme="minorHAnsi" w:cstheme="minorHAnsi"/>
          <w:spacing w:val="7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of</w:t>
      </w:r>
      <w:r w:rsidRPr="008E1BCA">
        <w:rPr>
          <w:rFonts w:asciiTheme="minorHAnsi" w:hAnsiTheme="minorHAnsi" w:cstheme="minorHAnsi"/>
          <w:spacing w:val="-1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my</w:t>
      </w:r>
      <w:r w:rsidRPr="008E1BCA">
        <w:rPr>
          <w:rFonts w:asciiTheme="minorHAnsi" w:hAnsiTheme="minorHAnsi" w:cstheme="minorHAnsi"/>
          <w:spacing w:val="-8"/>
          <w:sz w:val="24"/>
        </w:rPr>
        <w:t xml:space="preserve"> </w:t>
      </w:r>
      <w:r w:rsidRPr="008E1BCA">
        <w:rPr>
          <w:rFonts w:asciiTheme="minorHAnsi" w:hAnsiTheme="minorHAnsi" w:cstheme="minorHAnsi"/>
          <w:sz w:val="24"/>
        </w:rPr>
        <w:t>knowledge.</w:t>
      </w:r>
    </w:p>
    <w:p w14:paraId="66BE31DA" w14:textId="77777777" w:rsidR="00BB3096" w:rsidRPr="008E1BCA" w:rsidRDefault="00BB3096" w:rsidP="00BB3096">
      <w:pPr>
        <w:pStyle w:val="BodyText"/>
        <w:spacing w:before="10"/>
        <w:ind w:left="-361" w:firstLine="0"/>
        <w:rPr>
          <w:rFonts w:asciiTheme="minorHAnsi" w:hAnsiTheme="minorHAnsi" w:cstheme="minorHAnsi"/>
          <w:sz w:val="25"/>
        </w:rPr>
      </w:pPr>
    </w:p>
    <w:p w14:paraId="298B6657" w14:textId="77777777" w:rsidR="00BB3096" w:rsidRPr="008E1BCA" w:rsidRDefault="00BB3096" w:rsidP="00BB3096">
      <w:pPr>
        <w:pStyle w:val="BodyText"/>
        <w:tabs>
          <w:tab w:val="left" w:pos="5481"/>
        </w:tabs>
        <w:ind w:left="220" w:firstLine="0"/>
        <w:rPr>
          <w:rFonts w:asciiTheme="minorHAnsi" w:hAnsiTheme="minorHAnsi" w:cstheme="minorHAnsi"/>
        </w:rPr>
      </w:pPr>
      <w:r w:rsidRPr="008E1BCA">
        <w:rPr>
          <w:rFonts w:asciiTheme="minorHAnsi" w:hAnsiTheme="minorHAnsi" w:cstheme="minorHAnsi"/>
        </w:rPr>
        <w:t>Place:</w:t>
      </w:r>
      <w:r w:rsidRPr="008E1BCA">
        <w:rPr>
          <w:rFonts w:asciiTheme="minorHAnsi" w:hAnsiTheme="minorHAnsi" w:cstheme="minorHAnsi"/>
          <w:spacing w:val="-6"/>
        </w:rPr>
        <w:t xml:space="preserve"> </w:t>
      </w:r>
      <w:r w:rsidRPr="008E1BCA">
        <w:rPr>
          <w:rFonts w:asciiTheme="minorHAnsi" w:hAnsiTheme="minorHAnsi" w:cstheme="minorHAnsi"/>
        </w:rPr>
        <w:t>NAVI-Mumbai</w:t>
      </w:r>
      <w:r w:rsidRPr="008E1BCA">
        <w:rPr>
          <w:rFonts w:asciiTheme="minorHAnsi" w:hAnsiTheme="minorHAnsi" w:cstheme="minorHAnsi"/>
        </w:rPr>
        <w:tab/>
        <w:t>Signature</w:t>
      </w:r>
    </w:p>
    <w:p w14:paraId="63E1F1E4" w14:textId="77777777" w:rsidR="00BB3096" w:rsidRPr="008E1BCA" w:rsidRDefault="00BB3096" w:rsidP="00BB3096">
      <w:pPr>
        <w:pStyle w:val="BodyText"/>
        <w:spacing w:before="7"/>
        <w:ind w:left="-361" w:firstLine="0"/>
        <w:rPr>
          <w:rFonts w:asciiTheme="minorHAnsi" w:hAnsiTheme="minorHAnsi" w:cstheme="minorHAnsi"/>
          <w:sz w:val="23"/>
        </w:rPr>
      </w:pPr>
    </w:p>
    <w:p w14:paraId="6E09B34F" w14:textId="77777777" w:rsidR="00BB3096" w:rsidRPr="000C348F" w:rsidRDefault="00BB3096" w:rsidP="00BB3096">
      <w:pPr>
        <w:tabs>
          <w:tab w:val="left" w:pos="5358"/>
        </w:tabs>
        <w:spacing w:before="1"/>
        <w:ind w:left="220"/>
        <w:rPr>
          <w:rFonts w:asciiTheme="minorHAnsi" w:hAnsiTheme="minorHAnsi" w:cstheme="minorHAnsi"/>
          <w:sz w:val="24"/>
          <w:szCs w:val="24"/>
        </w:rPr>
      </w:pPr>
      <w:r w:rsidRPr="008E1BCA">
        <w:rPr>
          <w:rFonts w:asciiTheme="minorHAnsi" w:hAnsiTheme="minorHAnsi" w:cstheme="minorHAnsi"/>
          <w:sz w:val="24"/>
        </w:rPr>
        <w:t>Date:</w:t>
      </w:r>
      <w:r w:rsidRPr="008E1BCA">
        <w:rPr>
          <w:rFonts w:asciiTheme="minorHAnsi" w:hAnsiTheme="minorHAnsi" w:cstheme="minorHAnsi"/>
          <w:sz w:val="24"/>
        </w:rPr>
        <w:tab/>
      </w:r>
      <w:r w:rsidRPr="000C348F">
        <w:rPr>
          <w:rFonts w:asciiTheme="minorHAnsi" w:hAnsiTheme="minorHAnsi" w:cstheme="minorHAnsi"/>
          <w:sz w:val="24"/>
          <w:szCs w:val="24"/>
        </w:rPr>
        <w:t>Nitin Khavale</w:t>
      </w:r>
    </w:p>
    <w:p w14:paraId="1F095542" w14:textId="505A05EC" w:rsidR="00BB3096" w:rsidRPr="000C348F" w:rsidRDefault="00BB3096" w:rsidP="00BB3096">
      <w:pPr>
        <w:pStyle w:val="ListParagraph1"/>
        <w:tabs>
          <w:tab w:val="left" w:pos="1368"/>
          <w:tab w:val="left" w:pos="1369"/>
        </w:tabs>
        <w:ind w:left="0" w:right="1568" w:firstLine="0"/>
        <w:rPr>
          <w:rFonts w:asciiTheme="minorHAnsi" w:hAnsiTheme="minorHAnsi" w:cstheme="minorHAnsi"/>
          <w:sz w:val="24"/>
        </w:rPr>
        <w:sectPr w:rsidR="00BB3096" w:rsidRPr="000C348F">
          <w:pgSz w:w="12240" w:h="15840"/>
          <w:pgMar w:top="520" w:right="800" w:bottom="280" w:left="1580" w:header="0" w:footer="0" w:gutter="0"/>
          <w:cols w:space="720"/>
          <w:docGrid w:linePitch="312"/>
        </w:sectPr>
      </w:pPr>
    </w:p>
    <w:p w14:paraId="1BA68912" w14:textId="77777777" w:rsidR="000C348F" w:rsidRPr="000C348F" w:rsidRDefault="000C348F" w:rsidP="000C348F">
      <w:pPr>
        <w:ind w:firstLine="708"/>
        <w:rPr>
          <w:sz w:val="24"/>
        </w:rPr>
      </w:pPr>
    </w:p>
    <w:p w14:paraId="1D4A951B" w14:textId="77777777" w:rsidR="000C348F" w:rsidRPr="000C348F" w:rsidRDefault="000C348F" w:rsidP="000C348F">
      <w:pPr>
        <w:rPr>
          <w:sz w:val="24"/>
        </w:rPr>
      </w:pPr>
    </w:p>
    <w:p w14:paraId="60C424D9" w14:textId="5EE549BC" w:rsidR="000C348F" w:rsidRPr="000C348F" w:rsidRDefault="000C348F" w:rsidP="000C348F">
      <w:pPr>
        <w:rPr>
          <w:sz w:val="24"/>
        </w:rPr>
        <w:sectPr w:rsidR="000C348F" w:rsidRPr="000C348F">
          <w:pgSz w:w="12240" w:h="15840"/>
          <w:pgMar w:top="1380" w:right="800" w:bottom="280" w:left="1580" w:header="0" w:footer="0" w:gutter="0"/>
          <w:cols w:space="720"/>
          <w:docGrid w:linePitch="312"/>
        </w:sectPr>
      </w:pPr>
    </w:p>
    <w:p w14:paraId="73EC863C" w14:textId="1CA876A9" w:rsidR="00A31E60" w:rsidRDefault="00A31E60" w:rsidP="000C348F">
      <w:pPr>
        <w:rPr>
          <w:rFonts w:asciiTheme="minorHAnsi" w:hAnsiTheme="minorHAnsi" w:cstheme="minorHAnsi"/>
          <w:sz w:val="24"/>
        </w:rPr>
      </w:pPr>
    </w:p>
    <w:p w14:paraId="77813B8C" w14:textId="10A48D00" w:rsidR="00A31E60" w:rsidRPr="008E1BCA" w:rsidRDefault="00A31E60" w:rsidP="000C348F">
      <w:pPr>
        <w:tabs>
          <w:tab w:val="left" w:pos="85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</w:p>
    <w:p w14:paraId="24307F44" w14:textId="77777777" w:rsidR="00A31E60" w:rsidRDefault="00A31E60" w:rsidP="00A31E60">
      <w:pPr>
        <w:tabs>
          <w:tab w:val="left" w:pos="855"/>
        </w:tabs>
        <w:rPr>
          <w:rFonts w:asciiTheme="minorHAnsi" w:hAnsiTheme="minorHAnsi" w:cstheme="minorHAnsi"/>
          <w:sz w:val="24"/>
        </w:rPr>
      </w:pPr>
    </w:p>
    <w:p w14:paraId="433D77D2" w14:textId="306F05DD" w:rsidR="00A31E60" w:rsidRDefault="00A31E60" w:rsidP="00A31E60">
      <w:pPr>
        <w:tabs>
          <w:tab w:val="left" w:pos="855"/>
        </w:tabs>
        <w:rPr>
          <w:rFonts w:asciiTheme="minorHAnsi" w:hAnsiTheme="minorHAnsi" w:cstheme="minorHAnsi"/>
          <w:sz w:val="24"/>
        </w:rPr>
      </w:pPr>
    </w:p>
    <w:p w14:paraId="15A3F102" w14:textId="77777777" w:rsidR="00A31E60" w:rsidRPr="008E1BCA" w:rsidRDefault="00A31E60" w:rsidP="00A31E60">
      <w:pPr>
        <w:ind w:firstLine="709"/>
        <w:jc w:val="both"/>
        <w:rPr>
          <w:rFonts w:asciiTheme="minorHAnsi" w:hAnsiTheme="minorHAnsi" w:cstheme="minorHAnsi"/>
        </w:rPr>
      </w:pPr>
    </w:p>
    <w:p w14:paraId="6CC2BFCB" w14:textId="4D6192E5" w:rsidR="00A31E60" w:rsidRPr="00A31E60" w:rsidRDefault="00A31E60" w:rsidP="00A31E60">
      <w:pPr>
        <w:tabs>
          <w:tab w:val="left" w:pos="1500"/>
        </w:tabs>
        <w:rPr>
          <w:b/>
          <w:sz w:val="24"/>
        </w:rPr>
        <w:sectPr w:rsidR="00A31E60" w:rsidRPr="00A31E60">
          <w:pgSz w:w="12240" w:h="15840"/>
          <w:pgMar w:top="460" w:right="800" w:bottom="280" w:left="1580" w:header="0" w:footer="0" w:gutter="0"/>
          <w:cols w:space="720"/>
          <w:docGrid w:linePitch="312"/>
        </w:sectPr>
      </w:pPr>
      <w:r>
        <w:rPr>
          <w:rFonts w:asciiTheme="minorHAnsi" w:hAnsiTheme="minorHAnsi" w:cstheme="minorHAnsi"/>
          <w:sz w:val="24"/>
        </w:rPr>
        <w:tab/>
      </w:r>
    </w:p>
    <w:p w14:paraId="3BF6ED00" w14:textId="1AC35A41" w:rsidR="008E1BCA" w:rsidRPr="008E1BCA" w:rsidRDefault="008E1BCA" w:rsidP="000C348F">
      <w:pPr>
        <w:pStyle w:val="BodyText"/>
        <w:spacing w:before="9"/>
        <w:ind w:left="-361" w:firstLine="0"/>
        <w:rPr>
          <w:rFonts w:asciiTheme="minorHAnsi" w:hAnsiTheme="minorHAnsi" w:cstheme="minorHAnsi"/>
          <w:sz w:val="28"/>
        </w:rPr>
      </w:pPr>
    </w:p>
    <w:p w14:paraId="3B7BFE45" w14:textId="77777777" w:rsidR="00F12C76" w:rsidRPr="008E1BCA" w:rsidRDefault="00F12C76" w:rsidP="006C0B77">
      <w:pPr>
        <w:ind w:firstLine="709"/>
        <w:jc w:val="both"/>
        <w:rPr>
          <w:rFonts w:asciiTheme="minorHAnsi" w:hAnsiTheme="minorHAnsi" w:cstheme="minorHAnsi"/>
        </w:rPr>
      </w:pPr>
    </w:p>
    <w:sectPr w:rsidR="00F12C76" w:rsidRPr="008E1BCA">
      <w:pgSz w:w="12240" w:h="15840"/>
      <w:pgMar w:top="460" w:right="800" w:bottom="280" w:left="1580" w:header="0" w:footer="0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xi Sans">
    <w:altName w:val="Calibri"/>
    <w:charset w:val="00"/>
    <w:family w:val="auto"/>
    <w:pitch w:val="variable"/>
  </w:font>
  <w:font w:name="Evermore Ming">
    <w:altName w:val="Droid Sans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multiLevelType w:val="hybridMultilevel"/>
    <w:tmpl w:val="00000000"/>
    <w:lvl w:ilvl="0" w:tplc="10781BD8">
      <w:numFmt w:val="bullet"/>
      <w:lvlRestart w:val="0"/>
      <w:lvlText w:val=""/>
      <w:lvlJc w:val="left"/>
      <w:pPr>
        <w:tabs>
          <w:tab w:val="num" w:pos="0"/>
        </w:tabs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744C23C2">
      <w:numFmt w:val="bullet"/>
      <w:lvlText w:val="•"/>
      <w:lvlJc w:val="left"/>
      <w:pPr>
        <w:tabs>
          <w:tab w:val="num" w:pos="0"/>
        </w:tabs>
        <w:ind w:left="1832" w:hanging="360"/>
      </w:pPr>
      <w:rPr>
        <w:rFonts w:hint="default"/>
      </w:rPr>
    </w:lvl>
    <w:lvl w:ilvl="2" w:tplc="2C8E9864">
      <w:numFmt w:val="bullet"/>
      <w:lvlText w:val="•"/>
      <w:lvlJc w:val="left"/>
      <w:pPr>
        <w:tabs>
          <w:tab w:val="num" w:pos="0"/>
        </w:tabs>
        <w:ind w:left="2724" w:hanging="360"/>
      </w:pPr>
      <w:rPr>
        <w:rFonts w:hint="default"/>
      </w:rPr>
    </w:lvl>
    <w:lvl w:ilvl="3" w:tplc="A35C69F6">
      <w:numFmt w:val="bullet"/>
      <w:lvlText w:val="•"/>
      <w:lvlJc w:val="left"/>
      <w:pPr>
        <w:tabs>
          <w:tab w:val="num" w:pos="0"/>
        </w:tabs>
        <w:ind w:left="3616" w:hanging="360"/>
      </w:pPr>
      <w:rPr>
        <w:rFonts w:hint="default"/>
      </w:rPr>
    </w:lvl>
    <w:lvl w:ilvl="4" w:tplc="9894D538">
      <w:numFmt w:val="bullet"/>
      <w:lvlText w:val="•"/>
      <w:lvlJc w:val="left"/>
      <w:pPr>
        <w:tabs>
          <w:tab w:val="num" w:pos="0"/>
        </w:tabs>
        <w:ind w:left="4508" w:hanging="360"/>
      </w:pPr>
      <w:rPr>
        <w:rFonts w:hint="default"/>
      </w:rPr>
    </w:lvl>
    <w:lvl w:ilvl="5" w:tplc="486A5B70">
      <w:numFmt w:val="bullet"/>
      <w:lvlText w:val="•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6" w:tplc="645A6E2E">
      <w:numFmt w:val="bullet"/>
      <w:lvlText w:val="•"/>
      <w:lvlJc w:val="left"/>
      <w:pPr>
        <w:tabs>
          <w:tab w:val="num" w:pos="0"/>
        </w:tabs>
        <w:ind w:left="6292" w:hanging="360"/>
      </w:pPr>
      <w:rPr>
        <w:rFonts w:hint="default"/>
      </w:rPr>
    </w:lvl>
    <w:lvl w:ilvl="7" w:tplc="41747C04">
      <w:numFmt w:val="bullet"/>
      <w:lvlText w:val="•"/>
      <w:lvlJc w:val="left"/>
      <w:pPr>
        <w:tabs>
          <w:tab w:val="num" w:pos="0"/>
        </w:tabs>
        <w:ind w:left="7184" w:hanging="360"/>
      </w:pPr>
      <w:rPr>
        <w:rFonts w:hint="default"/>
      </w:rPr>
    </w:lvl>
    <w:lvl w:ilvl="8" w:tplc="2FDA4E6E">
      <w:numFmt w:val="bullet"/>
      <w:lvlText w:val="•"/>
      <w:lvlJc w:val="left"/>
      <w:pPr>
        <w:tabs>
          <w:tab w:val="num" w:pos="0"/>
        </w:tabs>
        <w:ind w:left="8076" w:hanging="360"/>
      </w:pPr>
      <w:rPr>
        <w:rFonts w:hint="default"/>
      </w:rPr>
    </w:lvl>
  </w:abstractNum>
  <w:abstractNum w:abstractNumId="1" w15:restartNumberingAfterBreak="0">
    <w:nsid w:val="00000001"/>
    <w:multiLevelType w:val="hybridMultilevel"/>
    <w:tmpl w:val="00000000"/>
    <w:lvl w:ilvl="0" w:tplc="A0C4FC3E">
      <w:numFmt w:val="bullet"/>
      <w:lvlRestart w:val="0"/>
      <w:lvlText w:val=""/>
      <w:lvlJc w:val="left"/>
      <w:pPr>
        <w:tabs>
          <w:tab w:val="num" w:pos="0"/>
        </w:tabs>
        <w:ind w:left="941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8D4E8398">
      <w:numFmt w:val="bullet"/>
      <w:lvlText w:val=""/>
      <w:lvlJc w:val="left"/>
      <w:pPr>
        <w:tabs>
          <w:tab w:val="num" w:pos="0"/>
        </w:tabs>
        <w:ind w:left="1301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2" w:tplc="F3884E96">
      <w:numFmt w:val="bullet"/>
      <w:lvlText w:val="•"/>
      <w:lvlJc w:val="left"/>
      <w:pPr>
        <w:tabs>
          <w:tab w:val="num" w:pos="0"/>
        </w:tabs>
        <w:ind w:left="2251" w:hanging="360"/>
      </w:pPr>
      <w:rPr>
        <w:rFonts w:hint="default"/>
      </w:rPr>
    </w:lvl>
    <w:lvl w:ilvl="3" w:tplc="67606840">
      <w:numFmt w:val="bullet"/>
      <w:lvlText w:val="•"/>
      <w:lvlJc w:val="left"/>
      <w:pPr>
        <w:tabs>
          <w:tab w:val="num" w:pos="0"/>
        </w:tabs>
        <w:ind w:left="3202" w:hanging="360"/>
      </w:pPr>
      <w:rPr>
        <w:rFonts w:hint="default"/>
      </w:rPr>
    </w:lvl>
    <w:lvl w:ilvl="4" w:tplc="F37C82F2">
      <w:numFmt w:val="bullet"/>
      <w:lvlText w:val="•"/>
      <w:lvlJc w:val="left"/>
      <w:pPr>
        <w:tabs>
          <w:tab w:val="num" w:pos="0"/>
        </w:tabs>
        <w:ind w:left="4153" w:hanging="360"/>
      </w:pPr>
      <w:rPr>
        <w:rFonts w:hint="default"/>
      </w:rPr>
    </w:lvl>
    <w:lvl w:ilvl="5" w:tplc="F1FCE0AA">
      <w:numFmt w:val="bullet"/>
      <w:lvlText w:val="•"/>
      <w:lvlJc w:val="left"/>
      <w:pPr>
        <w:tabs>
          <w:tab w:val="num" w:pos="0"/>
        </w:tabs>
        <w:ind w:left="5104" w:hanging="360"/>
      </w:pPr>
      <w:rPr>
        <w:rFonts w:hint="default"/>
      </w:rPr>
    </w:lvl>
    <w:lvl w:ilvl="6" w:tplc="5C0A5046">
      <w:numFmt w:val="bullet"/>
      <w:lvlText w:val="•"/>
      <w:lvlJc w:val="left"/>
      <w:pPr>
        <w:tabs>
          <w:tab w:val="num" w:pos="0"/>
        </w:tabs>
        <w:ind w:left="6055" w:hanging="360"/>
      </w:pPr>
      <w:rPr>
        <w:rFonts w:hint="default"/>
      </w:rPr>
    </w:lvl>
    <w:lvl w:ilvl="7" w:tplc="077EBC2E">
      <w:numFmt w:val="bullet"/>
      <w:lvlText w:val="•"/>
      <w:lvlJc w:val="left"/>
      <w:pPr>
        <w:tabs>
          <w:tab w:val="num" w:pos="0"/>
        </w:tabs>
        <w:ind w:left="7006" w:hanging="360"/>
      </w:pPr>
      <w:rPr>
        <w:rFonts w:hint="default"/>
      </w:rPr>
    </w:lvl>
    <w:lvl w:ilvl="8" w:tplc="C5922D0A">
      <w:numFmt w:val="bullet"/>
      <w:lvlText w:val="•"/>
      <w:lvlJc w:val="left"/>
      <w:pPr>
        <w:tabs>
          <w:tab w:val="num" w:pos="0"/>
        </w:tabs>
        <w:ind w:left="7957" w:hanging="360"/>
      </w:pPr>
      <w:rPr>
        <w:rFonts w:hint="default"/>
      </w:rPr>
    </w:lvl>
  </w:abstractNum>
  <w:abstractNum w:abstractNumId="2" w15:restartNumberingAfterBreak="0">
    <w:nsid w:val="00000002"/>
    <w:multiLevelType w:val="hybridMultilevel"/>
    <w:tmpl w:val="00000000"/>
    <w:lvl w:ilvl="0" w:tplc="BBF2CBB8">
      <w:numFmt w:val="bullet"/>
      <w:lvlRestart w:val="0"/>
      <w:lvlText w:val=""/>
      <w:lvlJc w:val="left"/>
      <w:pPr>
        <w:tabs>
          <w:tab w:val="num" w:pos="0"/>
        </w:tabs>
        <w:ind w:left="41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CD82697A">
      <w:numFmt w:val="bullet"/>
      <w:lvlText w:val="•"/>
      <w:lvlJc w:val="left"/>
      <w:pPr>
        <w:tabs>
          <w:tab w:val="num" w:pos="0"/>
        </w:tabs>
        <w:ind w:left="667" w:hanging="360"/>
      </w:pPr>
      <w:rPr>
        <w:rFonts w:hint="default"/>
      </w:rPr>
    </w:lvl>
    <w:lvl w:ilvl="2" w:tplc="CDFE1A48">
      <w:numFmt w:val="bullet"/>
      <w:lvlText w:val="•"/>
      <w:lvlJc w:val="left"/>
      <w:pPr>
        <w:tabs>
          <w:tab w:val="num" w:pos="0"/>
        </w:tabs>
        <w:ind w:left="914" w:hanging="360"/>
      </w:pPr>
      <w:rPr>
        <w:rFonts w:hint="default"/>
      </w:rPr>
    </w:lvl>
    <w:lvl w:ilvl="3" w:tplc="BE88211C">
      <w:numFmt w:val="bullet"/>
      <w:lvlText w:val="•"/>
      <w:lvlJc w:val="left"/>
      <w:pPr>
        <w:tabs>
          <w:tab w:val="num" w:pos="0"/>
        </w:tabs>
        <w:ind w:left="1161" w:hanging="360"/>
      </w:pPr>
      <w:rPr>
        <w:rFonts w:hint="default"/>
      </w:rPr>
    </w:lvl>
    <w:lvl w:ilvl="4" w:tplc="A92C7B86">
      <w:numFmt w:val="bullet"/>
      <w:lvlText w:val="•"/>
      <w:lvlJc w:val="left"/>
      <w:pPr>
        <w:tabs>
          <w:tab w:val="num" w:pos="0"/>
        </w:tabs>
        <w:ind w:left="1409" w:hanging="360"/>
      </w:pPr>
      <w:rPr>
        <w:rFonts w:hint="default"/>
      </w:rPr>
    </w:lvl>
    <w:lvl w:ilvl="5" w:tplc="585E954C">
      <w:numFmt w:val="bullet"/>
      <w:lvlText w:val="•"/>
      <w:lvlJc w:val="left"/>
      <w:pPr>
        <w:tabs>
          <w:tab w:val="num" w:pos="0"/>
        </w:tabs>
        <w:ind w:left="1656" w:hanging="360"/>
      </w:pPr>
      <w:rPr>
        <w:rFonts w:hint="default"/>
      </w:rPr>
    </w:lvl>
    <w:lvl w:ilvl="6" w:tplc="F7424A18">
      <w:numFmt w:val="bullet"/>
      <w:lvlText w:val="•"/>
      <w:lvlJc w:val="left"/>
      <w:pPr>
        <w:tabs>
          <w:tab w:val="num" w:pos="0"/>
        </w:tabs>
        <w:ind w:left="1903" w:hanging="360"/>
      </w:pPr>
      <w:rPr>
        <w:rFonts w:hint="default"/>
      </w:rPr>
    </w:lvl>
    <w:lvl w:ilvl="7" w:tplc="F53A642C">
      <w:numFmt w:val="bullet"/>
      <w:lvlText w:val="•"/>
      <w:lvlJc w:val="left"/>
      <w:pPr>
        <w:tabs>
          <w:tab w:val="num" w:pos="0"/>
        </w:tabs>
        <w:ind w:left="2151" w:hanging="360"/>
      </w:pPr>
      <w:rPr>
        <w:rFonts w:hint="default"/>
      </w:rPr>
    </w:lvl>
    <w:lvl w:ilvl="8" w:tplc="6F72C4E8">
      <w:numFmt w:val="bullet"/>
      <w:lvlText w:val="•"/>
      <w:lvlJc w:val="left"/>
      <w:pPr>
        <w:tabs>
          <w:tab w:val="num" w:pos="0"/>
        </w:tabs>
        <w:ind w:left="2398" w:hanging="360"/>
      </w:pPr>
      <w:rPr>
        <w:rFonts w:hint="default"/>
      </w:rPr>
    </w:lvl>
  </w:abstractNum>
  <w:abstractNum w:abstractNumId="3" w15:restartNumberingAfterBreak="0">
    <w:nsid w:val="00000003"/>
    <w:multiLevelType w:val="hybridMultilevel"/>
    <w:tmpl w:val="00000000"/>
    <w:lvl w:ilvl="0" w:tplc="435EBC62">
      <w:numFmt w:val="bullet"/>
      <w:lvlRestart w:val="0"/>
      <w:lvlText w:val=""/>
      <w:lvlJc w:val="left"/>
      <w:pPr>
        <w:tabs>
          <w:tab w:val="num" w:pos="0"/>
        </w:tabs>
        <w:ind w:left="41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73AE6E6A">
      <w:numFmt w:val="bullet"/>
      <w:lvlText w:val="•"/>
      <w:lvlJc w:val="left"/>
      <w:pPr>
        <w:tabs>
          <w:tab w:val="num" w:pos="0"/>
        </w:tabs>
        <w:ind w:left="667" w:hanging="360"/>
      </w:pPr>
      <w:rPr>
        <w:rFonts w:hint="default"/>
      </w:rPr>
    </w:lvl>
    <w:lvl w:ilvl="2" w:tplc="6BDA223E">
      <w:numFmt w:val="bullet"/>
      <w:lvlText w:val="•"/>
      <w:lvlJc w:val="left"/>
      <w:pPr>
        <w:tabs>
          <w:tab w:val="num" w:pos="0"/>
        </w:tabs>
        <w:ind w:left="914" w:hanging="360"/>
      </w:pPr>
      <w:rPr>
        <w:rFonts w:hint="default"/>
      </w:rPr>
    </w:lvl>
    <w:lvl w:ilvl="3" w:tplc="E68AF212">
      <w:numFmt w:val="bullet"/>
      <w:lvlText w:val="•"/>
      <w:lvlJc w:val="left"/>
      <w:pPr>
        <w:tabs>
          <w:tab w:val="num" w:pos="0"/>
        </w:tabs>
        <w:ind w:left="1161" w:hanging="360"/>
      </w:pPr>
      <w:rPr>
        <w:rFonts w:hint="default"/>
      </w:rPr>
    </w:lvl>
    <w:lvl w:ilvl="4" w:tplc="601ED5BC">
      <w:numFmt w:val="bullet"/>
      <w:lvlText w:val="•"/>
      <w:lvlJc w:val="left"/>
      <w:pPr>
        <w:tabs>
          <w:tab w:val="num" w:pos="0"/>
        </w:tabs>
        <w:ind w:left="1409" w:hanging="360"/>
      </w:pPr>
      <w:rPr>
        <w:rFonts w:hint="default"/>
      </w:rPr>
    </w:lvl>
    <w:lvl w:ilvl="5" w:tplc="18607F50">
      <w:numFmt w:val="bullet"/>
      <w:lvlText w:val="•"/>
      <w:lvlJc w:val="left"/>
      <w:pPr>
        <w:tabs>
          <w:tab w:val="num" w:pos="0"/>
        </w:tabs>
        <w:ind w:left="1656" w:hanging="360"/>
      </w:pPr>
      <w:rPr>
        <w:rFonts w:hint="default"/>
      </w:rPr>
    </w:lvl>
    <w:lvl w:ilvl="6" w:tplc="A654620E">
      <w:numFmt w:val="bullet"/>
      <w:lvlText w:val="•"/>
      <w:lvlJc w:val="left"/>
      <w:pPr>
        <w:tabs>
          <w:tab w:val="num" w:pos="0"/>
        </w:tabs>
        <w:ind w:left="1903" w:hanging="360"/>
      </w:pPr>
      <w:rPr>
        <w:rFonts w:hint="default"/>
      </w:rPr>
    </w:lvl>
    <w:lvl w:ilvl="7" w:tplc="44B2D460">
      <w:numFmt w:val="bullet"/>
      <w:lvlText w:val="•"/>
      <w:lvlJc w:val="left"/>
      <w:pPr>
        <w:tabs>
          <w:tab w:val="num" w:pos="0"/>
        </w:tabs>
        <w:ind w:left="2151" w:hanging="360"/>
      </w:pPr>
      <w:rPr>
        <w:rFonts w:hint="default"/>
      </w:rPr>
    </w:lvl>
    <w:lvl w:ilvl="8" w:tplc="EB20B962">
      <w:numFmt w:val="bullet"/>
      <w:lvlText w:val="•"/>
      <w:lvlJc w:val="left"/>
      <w:pPr>
        <w:tabs>
          <w:tab w:val="num" w:pos="0"/>
        </w:tabs>
        <w:ind w:left="2398" w:hanging="360"/>
      </w:pPr>
      <w:rPr>
        <w:rFonts w:hint="default"/>
      </w:rPr>
    </w:lvl>
  </w:abstractNum>
  <w:abstractNum w:abstractNumId="4" w15:restartNumberingAfterBreak="0">
    <w:nsid w:val="00000004"/>
    <w:multiLevelType w:val="hybridMultilevel"/>
    <w:tmpl w:val="00000000"/>
    <w:lvl w:ilvl="0" w:tplc="1678599E">
      <w:numFmt w:val="bullet"/>
      <w:lvlRestart w:val="0"/>
      <w:lvlText w:val=""/>
      <w:lvlJc w:val="left"/>
      <w:pPr>
        <w:tabs>
          <w:tab w:val="num" w:pos="0"/>
        </w:tabs>
        <w:ind w:left="41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779AC85A">
      <w:numFmt w:val="bullet"/>
      <w:lvlText w:val="•"/>
      <w:lvlJc w:val="left"/>
      <w:pPr>
        <w:tabs>
          <w:tab w:val="num" w:pos="0"/>
        </w:tabs>
        <w:ind w:left="667" w:hanging="360"/>
      </w:pPr>
      <w:rPr>
        <w:rFonts w:hint="default"/>
      </w:rPr>
    </w:lvl>
    <w:lvl w:ilvl="2" w:tplc="DFDC945A">
      <w:numFmt w:val="bullet"/>
      <w:lvlText w:val="•"/>
      <w:lvlJc w:val="left"/>
      <w:pPr>
        <w:tabs>
          <w:tab w:val="num" w:pos="0"/>
        </w:tabs>
        <w:ind w:left="914" w:hanging="360"/>
      </w:pPr>
      <w:rPr>
        <w:rFonts w:hint="default"/>
      </w:rPr>
    </w:lvl>
    <w:lvl w:ilvl="3" w:tplc="E8082E86">
      <w:numFmt w:val="bullet"/>
      <w:lvlText w:val="•"/>
      <w:lvlJc w:val="left"/>
      <w:pPr>
        <w:tabs>
          <w:tab w:val="num" w:pos="0"/>
        </w:tabs>
        <w:ind w:left="1161" w:hanging="360"/>
      </w:pPr>
      <w:rPr>
        <w:rFonts w:hint="default"/>
      </w:rPr>
    </w:lvl>
    <w:lvl w:ilvl="4" w:tplc="1122CA74">
      <w:numFmt w:val="bullet"/>
      <w:lvlText w:val="•"/>
      <w:lvlJc w:val="left"/>
      <w:pPr>
        <w:tabs>
          <w:tab w:val="num" w:pos="0"/>
        </w:tabs>
        <w:ind w:left="1409" w:hanging="360"/>
      </w:pPr>
      <w:rPr>
        <w:rFonts w:hint="default"/>
      </w:rPr>
    </w:lvl>
    <w:lvl w:ilvl="5" w:tplc="39B8CE20">
      <w:numFmt w:val="bullet"/>
      <w:lvlText w:val="•"/>
      <w:lvlJc w:val="left"/>
      <w:pPr>
        <w:tabs>
          <w:tab w:val="num" w:pos="0"/>
        </w:tabs>
        <w:ind w:left="1656" w:hanging="360"/>
      </w:pPr>
      <w:rPr>
        <w:rFonts w:hint="default"/>
      </w:rPr>
    </w:lvl>
    <w:lvl w:ilvl="6" w:tplc="3F142D4E">
      <w:numFmt w:val="bullet"/>
      <w:lvlText w:val="•"/>
      <w:lvlJc w:val="left"/>
      <w:pPr>
        <w:tabs>
          <w:tab w:val="num" w:pos="0"/>
        </w:tabs>
        <w:ind w:left="1903" w:hanging="360"/>
      </w:pPr>
      <w:rPr>
        <w:rFonts w:hint="default"/>
      </w:rPr>
    </w:lvl>
    <w:lvl w:ilvl="7" w:tplc="884C4928">
      <w:numFmt w:val="bullet"/>
      <w:lvlText w:val="•"/>
      <w:lvlJc w:val="left"/>
      <w:pPr>
        <w:tabs>
          <w:tab w:val="num" w:pos="0"/>
        </w:tabs>
        <w:ind w:left="2151" w:hanging="360"/>
      </w:pPr>
      <w:rPr>
        <w:rFonts w:hint="default"/>
      </w:rPr>
    </w:lvl>
    <w:lvl w:ilvl="8" w:tplc="0FCEC702">
      <w:numFmt w:val="bullet"/>
      <w:lvlText w:val="•"/>
      <w:lvlJc w:val="left"/>
      <w:pPr>
        <w:tabs>
          <w:tab w:val="num" w:pos="0"/>
        </w:tabs>
        <w:ind w:left="2398" w:hanging="360"/>
      </w:pPr>
      <w:rPr>
        <w:rFonts w:hint="default"/>
      </w:rPr>
    </w:lvl>
  </w:abstractNum>
  <w:abstractNum w:abstractNumId="5" w15:restartNumberingAfterBreak="0">
    <w:nsid w:val="00000005"/>
    <w:multiLevelType w:val="hybridMultilevel"/>
    <w:tmpl w:val="00000000"/>
    <w:lvl w:ilvl="0" w:tplc="6384391E">
      <w:numFmt w:val="bullet"/>
      <w:lvlRestart w:val="0"/>
      <w:lvlText w:val=""/>
      <w:lvlJc w:val="left"/>
      <w:pPr>
        <w:tabs>
          <w:tab w:val="num" w:pos="0"/>
        </w:tabs>
        <w:ind w:left="41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BF56E1C0">
      <w:numFmt w:val="bullet"/>
      <w:lvlText w:val="•"/>
      <w:lvlJc w:val="left"/>
      <w:pPr>
        <w:tabs>
          <w:tab w:val="num" w:pos="0"/>
        </w:tabs>
        <w:ind w:left="667" w:hanging="360"/>
      </w:pPr>
      <w:rPr>
        <w:rFonts w:hint="default"/>
      </w:rPr>
    </w:lvl>
    <w:lvl w:ilvl="2" w:tplc="2500F4A2">
      <w:numFmt w:val="bullet"/>
      <w:lvlText w:val="•"/>
      <w:lvlJc w:val="left"/>
      <w:pPr>
        <w:tabs>
          <w:tab w:val="num" w:pos="0"/>
        </w:tabs>
        <w:ind w:left="914" w:hanging="360"/>
      </w:pPr>
      <w:rPr>
        <w:rFonts w:hint="default"/>
      </w:rPr>
    </w:lvl>
    <w:lvl w:ilvl="3" w:tplc="AA502E58">
      <w:numFmt w:val="bullet"/>
      <w:lvlText w:val="•"/>
      <w:lvlJc w:val="left"/>
      <w:pPr>
        <w:tabs>
          <w:tab w:val="num" w:pos="0"/>
        </w:tabs>
        <w:ind w:left="1161" w:hanging="360"/>
      </w:pPr>
      <w:rPr>
        <w:rFonts w:hint="default"/>
      </w:rPr>
    </w:lvl>
    <w:lvl w:ilvl="4" w:tplc="429E1220">
      <w:numFmt w:val="bullet"/>
      <w:lvlText w:val="•"/>
      <w:lvlJc w:val="left"/>
      <w:pPr>
        <w:tabs>
          <w:tab w:val="num" w:pos="0"/>
        </w:tabs>
        <w:ind w:left="1409" w:hanging="360"/>
      </w:pPr>
      <w:rPr>
        <w:rFonts w:hint="default"/>
      </w:rPr>
    </w:lvl>
    <w:lvl w:ilvl="5" w:tplc="B18E00F4">
      <w:numFmt w:val="bullet"/>
      <w:lvlText w:val="•"/>
      <w:lvlJc w:val="left"/>
      <w:pPr>
        <w:tabs>
          <w:tab w:val="num" w:pos="0"/>
        </w:tabs>
        <w:ind w:left="1656" w:hanging="360"/>
      </w:pPr>
      <w:rPr>
        <w:rFonts w:hint="default"/>
      </w:rPr>
    </w:lvl>
    <w:lvl w:ilvl="6" w:tplc="134A3DC2">
      <w:numFmt w:val="bullet"/>
      <w:lvlText w:val="•"/>
      <w:lvlJc w:val="left"/>
      <w:pPr>
        <w:tabs>
          <w:tab w:val="num" w:pos="0"/>
        </w:tabs>
        <w:ind w:left="1903" w:hanging="360"/>
      </w:pPr>
      <w:rPr>
        <w:rFonts w:hint="default"/>
      </w:rPr>
    </w:lvl>
    <w:lvl w:ilvl="7" w:tplc="A87E68EE">
      <w:numFmt w:val="bullet"/>
      <w:lvlText w:val="•"/>
      <w:lvlJc w:val="left"/>
      <w:pPr>
        <w:tabs>
          <w:tab w:val="num" w:pos="0"/>
        </w:tabs>
        <w:ind w:left="2151" w:hanging="360"/>
      </w:pPr>
      <w:rPr>
        <w:rFonts w:hint="default"/>
      </w:rPr>
    </w:lvl>
    <w:lvl w:ilvl="8" w:tplc="D95651C6">
      <w:numFmt w:val="bullet"/>
      <w:lvlText w:val="•"/>
      <w:lvlJc w:val="left"/>
      <w:pPr>
        <w:tabs>
          <w:tab w:val="num" w:pos="0"/>
        </w:tabs>
        <w:ind w:left="2398" w:hanging="360"/>
      </w:pPr>
      <w:rPr>
        <w:rFonts w:hint="default"/>
      </w:rPr>
    </w:lvl>
  </w:abstractNum>
  <w:abstractNum w:abstractNumId="6" w15:restartNumberingAfterBreak="0">
    <w:nsid w:val="00000006"/>
    <w:multiLevelType w:val="hybridMultilevel"/>
    <w:tmpl w:val="00000000"/>
    <w:lvl w:ilvl="0" w:tplc="536CBE12">
      <w:numFmt w:val="bullet"/>
      <w:lvlRestart w:val="0"/>
      <w:lvlText w:val=""/>
      <w:lvlJc w:val="left"/>
      <w:pPr>
        <w:tabs>
          <w:tab w:val="num" w:pos="0"/>
        </w:tabs>
        <w:ind w:left="41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507AC618">
      <w:numFmt w:val="bullet"/>
      <w:lvlText w:val="•"/>
      <w:lvlJc w:val="left"/>
      <w:pPr>
        <w:tabs>
          <w:tab w:val="num" w:pos="0"/>
        </w:tabs>
        <w:ind w:left="667" w:hanging="360"/>
      </w:pPr>
      <w:rPr>
        <w:rFonts w:hint="default"/>
      </w:rPr>
    </w:lvl>
    <w:lvl w:ilvl="2" w:tplc="2416C3E6">
      <w:numFmt w:val="bullet"/>
      <w:lvlText w:val="•"/>
      <w:lvlJc w:val="left"/>
      <w:pPr>
        <w:tabs>
          <w:tab w:val="num" w:pos="0"/>
        </w:tabs>
        <w:ind w:left="914" w:hanging="360"/>
      </w:pPr>
      <w:rPr>
        <w:rFonts w:hint="default"/>
      </w:rPr>
    </w:lvl>
    <w:lvl w:ilvl="3" w:tplc="0B02AE52">
      <w:numFmt w:val="bullet"/>
      <w:lvlText w:val="•"/>
      <w:lvlJc w:val="left"/>
      <w:pPr>
        <w:tabs>
          <w:tab w:val="num" w:pos="0"/>
        </w:tabs>
        <w:ind w:left="1161" w:hanging="360"/>
      </w:pPr>
      <w:rPr>
        <w:rFonts w:hint="default"/>
      </w:rPr>
    </w:lvl>
    <w:lvl w:ilvl="4" w:tplc="F2E879BC">
      <w:numFmt w:val="bullet"/>
      <w:lvlText w:val="•"/>
      <w:lvlJc w:val="left"/>
      <w:pPr>
        <w:tabs>
          <w:tab w:val="num" w:pos="0"/>
        </w:tabs>
        <w:ind w:left="1409" w:hanging="360"/>
      </w:pPr>
      <w:rPr>
        <w:rFonts w:hint="default"/>
      </w:rPr>
    </w:lvl>
    <w:lvl w:ilvl="5" w:tplc="AC2458B8">
      <w:numFmt w:val="bullet"/>
      <w:lvlText w:val="•"/>
      <w:lvlJc w:val="left"/>
      <w:pPr>
        <w:tabs>
          <w:tab w:val="num" w:pos="0"/>
        </w:tabs>
        <w:ind w:left="1656" w:hanging="360"/>
      </w:pPr>
      <w:rPr>
        <w:rFonts w:hint="default"/>
      </w:rPr>
    </w:lvl>
    <w:lvl w:ilvl="6" w:tplc="FBCE93A4">
      <w:numFmt w:val="bullet"/>
      <w:lvlText w:val="•"/>
      <w:lvlJc w:val="left"/>
      <w:pPr>
        <w:tabs>
          <w:tab w:val="num" w:pos="0"/>
        </w:tabs>
        <w:ind w:left="1903" w:hanging="360"/>
      </w:pPr>
      <w:rPr>
        <w:rFonts w:hint="default"/>
      </w:rPr>
    </w:lvl>
    <w:lvl w:ilvl="7" w:tplc="9DB25990">
      <w:numFmt w:val="bullet"/>
      <w:lvlText w:val="•"/>
      <w:lvlJc w:val="left"/>
      <w:pPr>
        <w:tabs>
          <w:tab w:val="num" w:pos="0"/>
        </w:tabs>
        <w:ind w:left="2151" w:hanging="360"/>
      </w:pPr>
      <w:rPr>
        <w:rFonts w:hint="default"/>
      </w:rPr>
    </w:lvl>
    <w:lvl w:ilvl="8" w:tplc="4DC4DF62">
      <w:numFmt w:val="bullet"/>
      <w:lvlText w:val="•"/>
      <w:lvlJc w:val="left"/>
      <w:pPr>
        <w:tabs>
          <w:tab w:val="num" w:pos="0"/>
        </w:tabs>
        <w:ind w:left="2398" w:hanging="360"/>
      </w:pPr>
      <w:rPr>
        <w:rFonts w:hint="default"/>
      </w:rPr>
    </w:lvl>
  </w:abstractNum>
  <w:abstractNum w:abstractNumId="7" w15:restartNumberingAfterBreak="0">
    <w:nsid w:val="00000007"/>
    <w:multiLevelType w:val="hybridMultilevel"/>
    <w:tmpl w:val="00000000"/>
    <w:lvl w:ilvl="0" w:tplc="6F021026">
      <w:numFmt w:val="bullet"/>
      <w:lvlRestart w:val="0"/>
      <w:lvlText w:val=""/>
      <w:lvlJc w:val="left"/>
      <w:pPr>
        <w:tabs>
          <w:tab w:val="num" w:pos="0"/>
        </w:tabs>
        <w:ind w:left="41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D5EC5EE6">
      <w:numFmt w:val="bullet"/>
      <w:lvlText w:val="•"/>
      <w:lvlJc w:val="left"/>
      <w:pPr>
        <w:tabs>
          <w:tab w:val="num" w:pos="0"/>
        </w:tabs>
        <w:ind w:left="667" w:hanging="360"/>
      </w:pPr>
      <w:rPr>
        <w:rFonts w:hint="default"/>
      </w:rPr>
    </w:lvl>
    <w:lvl w:ilvl="2" w:tplc="FFFCFCCE">
      <w:numFmt w:val="bullet"/>
      <w:lvlText w:val="•"/>
      <w:lvlJc w:val="left"/>
      <w:pPr>
        <w:tabs>
          <w:tab w:val="num" w:pos="0"/>
        </w:tabs>
        <w:ind w:left="914" w:hanging="360"/>
      </w:pPr>
      <w:rPr>
        <w:rFonts w:hint="default"/>
      </w:rPr>
    </w:lvl>
    <w:lvl w:ilvl="3" w:tplc="0C8481C0">
      <w:numFmt w:val="bullet"/>
      <w:lvlText w:val="•"/>
      <w:lvlJc w:val="left"/>
      <w:pPr>
        <w:tabs>
          <w:tab w:val="num" w:pos="0"/>
        </w:tabs>
        <w:ind w:left="1161" w:hanging="360"/>
      </w:pPr>
      <w:rPr>
        <w:rFonts w:hint="default"/>
      </w:rPr>
    </w:lvl>
    <w:lvl w:ilvl="4" w:tplc="1382E5E4">
      <w:numFmt w:val="bullet"/>
      <w:lvlText w:val="•"/>
      <w:lvlJc w:val="left"/>
      <w:pPr>
        <w:tabs>
          <w:tab w:val="num" w:pos="0"/>
        </w:tabs>
        <w:ind w:left="1409" w:hanging="360"/>
      </w:pPr>
      <w:rPr>
        <w:rFonts w:hint="default"/>
      </w:rPr>
    </w:lvl>
    <w:lvl w:ilvl="5" w:tplc="EF88BD06">
      <w:numFmt w:val="bullet"/>
      <w:lvlText w:val="•"/>
      <w:lvlJc w:val="left"/>
      <w:pPr>
        <w:tabs>
          <w:tab w:val="num" w:pos="0"/>
        </w:tabs>
        <w:ind w:left="1656" w:hanging="360"/>
      </w:pPr>
      <w:rPr>
        <w:rFonts w:hint="default"/>
      </w:rPr>
    </w:lvl>
    <w:lvl w:ilvl="6" w:tplc="36F26BEA">
      <w:numFmt w:val="bullet"/>
      <w:lvlText w:val="•"/>
      <w:lvlJc w:val="left"/>
      <w:pPr>
        <w:tabs>
          <w:tab w:val="num" w:pos="0"/>
        </w:tabs>
        <w:ind w:left="1903" w:hanging="360"/>
      </w:pPr>
      <w:rPr>
        <w:rFonts w:hint="default"/>
      </w:rPr>
    </w:lvl>
    <w:lvl w:ilvl="7" w:tplc="5D504B5A">
      <w:numFmt w:val="bullet"/>
      <w:lvlText w:val="•"/>
      <w:lvlJc w:val="left"/>
      <w:pPr>
        <w:tabs>
          <w:tab w:val="num" w:pos="0"/>
        </w:tabs>
        <w:ind w:left="2151" w:hanging="360"/>
      </w:pPr>
      <w:rPr>
        <w:rFonts w:hint="default"/>
      </w:rPr>
    </w:lvl>
    <w:lvl w:ilvl="8" w:tplc="4DBEE032">
      <w:numFmt w:val="bullet"/>
      <w:lvlText w:val="•"/>
      <w:lvlJc w:val="left"/>
      <w:pPr>
        <w:tabs>
          <w:tab w:val="num" w:pos="0"/>
        </w:tabs>
        <w:ind w:left="2398" w:hanging="360"/>
      </w:pPr>
      <w:rPr>
        <w:rFonts w:hint="default"/>
      </w:rPr>
    </w:lvl>
  </w:abstractNum>
  <w:abstractNum w:abstractNumId="8" w15:restartNumberingAfterBreak="0">
    <w:nsid w:val="00000008"/>
    <w:multiLevelType w:val="hybridMultilevel"/>
    <w:tmpl w:val="00000000"/>
    <w:lvl w:ilvl="0" w:tplc="944A893E">
      <w:start w:val="1"/>
      <w:numFmt w:val="decimal"/>
      <w:lvlRestart w:val="0"/>
      <w:lvlText w:val="%1."/>
      <w:lvlJc w:val="left"/>
      <w:pPr>
        <w:tabs>
          <w:tab w:val="num" w:pos="0"/>
        </w:tabs>
        <w:ind w:left="941" w:hanging="360"/>
      </w:pPr>
      <w:rPr>
        <w:rFonts w:ascii="Calibri" w:eastAsia="Calibri" w:hAnsi="Calibri" w:cs="Calibri" w:hint="default"/>
        <w:spacing w:val="-2"/>
        <w:w w:val="100"/>
        <w:sz w:val="24"/>
        <w:szCs w:val="24"/>
      </w:rPr>
    </w:lvl>
    <w:lvl w:ilvl="1" w:tplc="9F4CC440">
      <w:numFmt w:val="bullet"/>
      <w:lvlText w:val=""/>
      <w:lvlJc w:val="left"/>
      <w:pPr>
        <w:tabs>
          <w:tab w:val="num" w:pos="0"/>
        </w:tabs>
        <w:ind w:left="1301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2" w:tplc="49084508">
      <w:numFmt w:val="bullet"/>
      <w:lvlText w:val="•"/>
      <w:lvlJc w:val="left"/>
      <w:pPr>
        <w:tabs>
          <w:tab w:val="num" w:pos="0"/>
        </w:tabs>
        <w:ind w:left="2251" w:hanging="360"/>
      </w:pPr>
      <w:rPr>
        <w:rFonts w:hint="default"/>
      </w:rPr>
    </w:lvl>
    <w:lvl w:ilvl="3" w:tplc="C87E31D4">
      <w:numFmt w:val="bullet"/>
      <w:lvlText w:val="•"/>
      <w:lvlJc w:val="left"/>
      <w:pPr>
        <w:tabs>
          <w:tab w:val="num" w:pos="0"/>
        </w:tabs>
        <w:ind w:left="3202" w:hanging="360"/>
      </w:pPr>
      <w:rPr>
        <w:rFonts w:hint="default"/>
      </w:rPr>
    </w:lvl>
    <w:lvl w:ilvl="4" w:tplc="0772DBEC">
      <w:numFmt w:val="bullet"/>
      <w:lvlText w:val="•"/>
      <w:lvlJc w:val="left"/>
      <w:pPr>
        <w:tabs>
          <w:tab w:val="num" w:pos="0"/>
        </w:tabs>
        <w:ind w:left="4153" w:hanging="360"/>
      </w:pPr>
      <w:rPr>
        <w:rFonts w:hint="default"/>
      </w:rPr>
    </w:lvl>
    <w:lvl w:ilvl="5" w:tplc="91EEC52C">
      <w:numFmt w:val="bullet"/>
      <w:lvlText w:val="•"/>
      <w:lvlJc w:val="left"/>
      <w:pPr>
        <w:tabs>
          <w:tab w:val="num" w:pos="0"/>
        </w:tabs>
        <w:ind w:left="5104" w:hanging="360"/>
      </w:pPr>
      <w:rPr>
        <w:rFonts w:hint="default"/>
      </w:rPr>
    </w:lvl>
    <w:lvl w:ilvl="6" w:tplc="C56C508E">
      <w:numFmt w:val="bullet"/>
      <w:lvlText w:val="•"/>
      <w:lvlJc w:val="left"/>
      <w:pPr>
        <w:tabs>
          <w:tab w:val="num" w:pos="0"/>
        </w:tabs>
        <w:ind w:left="6055" w:hanging="360"/>
      </w:pPr>
      <w:rPr>
        <w:rFonts w:hint="default"/>
      </w:rPr>
    </w:lvl>
    <w:lvl w:ilvl="7" w:tplc="D264F14A">
      <w:numFmt w:val="bullet"/>
      <w:lvlText w:val="•"/>
      <w:lvlJc w:val="left"/>
      <w:pPr>
        <w:tabs>
          <w:tab w:val="num" w:pos="0"/>
        </w:tabs>
        <w:ind w:left="7006" w:hanging="360"/>
      </w:pPr>
      <w:rPr>
        <w:rFonts w:hint="default"/>
      </w:rPr>
    </w:lvl>
    <w:lvl w:ilvl="8" w:tplc="49B29A8A">
      <w:numFmt w:val="bullet"/>
      <w:lvlText w:val="•"/>
      <w:lvlJc w:val="left"/>
      <w:pPr>
        <w:tabs>
          <w:tab w:val="num" w:pos="0"/>
        </w:tabs>
        <w:ind w:left="7957" w:hanging="360"/>
      </w:pPr>
      <w:rPr>
        <w:rFonts w:hint="default"/>
      </w:rPr>
    </w:lvl>
  </w:abstractNum>
  <w:abstractNum w:abstractNumId="9" w15:restartNumberingAfterBreak="0">
    <w:nsid w:val="00000009"/>
    <w:multiLevelType w:val="hybridMultilevel"/>
    <w:tmpl w:val="00000000"/>
    <w:lvl w:ilvl="0" w:tplc="DBA85996">
      <w:numFmt w:val="bullet"/>
      <w:lvlRestart w:val="0"/>
      <w:lvlText w:val=""/>
      <w:lvlJc w:val="left"/>
      <w:pPr>
        <w:tabs>
          <w:tab w:val="num" w:pos="0"/>
        </w:tabs>
        <w:ind w:left="1301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5F7A5E56">
      <w:numFmt w:val="bullet"/>
      <w:lvlText w:val=""/>
      <w:lvlJc w:val="left"/>
      <w:pPr>
        <w:tabs>
          <w:tab w:val="num" w:pos="0"/>
        </w:tabs>
        <w:ind w:left="1661" w:hanging="361"/>
      </w:pPr>
      <w:rPr>
        <w:rFonts w:ascii="Symbol" w:eastAsia="Symbol" w:hAnsi="Symbol" w:cs="Symbol" w:hint="default"/>
        <w:w w:val="100"/>
        <w:sz w:val="24"/>
        <w:szCs w:val="24"/>
      </w:rPr>
    </w:lvl>
    <w:lvl w:ilvl="2" w:tplc="74C87AE8">
      <w:numFmt w:val="bullet"/>
      <w:lvlText w:val="•"/>
      <w:lvlJc w:val="left"/>
      <w:pPr>
        <w:tabs>
          <w:tab w:val="num" w:pos="0"/>
        </w:tabs>
        <w:ind w:left="2571" w:hanging="361"/>
      </w:pPr>
      <w:rPr>
        <w:rFonts w:hint="default"/>
      </w:rPr>
    </w:lvl>
    <w:lvl w:ilvl="3" w:tplc="B7E8E302">
      <w:numFmt w:val="bullet"/>
      <w:lvlText w:val="•"/>
      <w:lvlJc w:val="left"/>
      <w:pPr>
        <w:tabs>
          <w:tab w:val="num" w:pos="0"/>
        </w:tabs>
        <w:ind w:left="3482" w:hanging="361"/>
      </w:pPr>
      <w:rPr>
        <w:rFonts w:hint="default"/>
      </w:rPr>
    </w:lvl>
    <w:lvl w:ilvl="4" w:tplc="6EAE7478">
      <w:numFmt w:val="bullet"/>
      <w:lvlText w:val="•"/>
      <w:lvlJc w:val="left"/>
      <w:pPr>
        <w:tabs>
          <w:tab w:val="num" w:pos="0"/>
        </w:tabs>
        <w:ind w:left="4393" w:hanging="361"/>
      </w:pPr>
      <w:rPr>
        <w:rFonts w:hint="default"/>
      </w:rPr>
    </w:lvl>
    <w:lvl w:ilvl="5" w:tplc="8BCEF1CA">
      <w:numFmt w:val="bullet"/>
      <w:lvlText w:val="•"/>
      <w:lvlJc w:val="left"/>
      <w:pPr>
        <w:tabs>
          <w:tab w:val="num" w:pos="0"/>
        </w:tabs>
        <w:ind w:left="5304" w:hanging="361"/>
      </w:pPr>
      <w:rPr>
        <w:rFonts w:hint="default"/>
      </w:rPr>
    </w:lvl>
    <w:lvl w:ilvl="6" w:tplc="729421D4">
      <w:numFmt w:val="bullet"/>
      <w:lvlText w:val="•"/>
      <w:lvlJc w:val="left"/>
      <w:pPr>
        <w:tabs>
          <w:tab w:val="num" w:pos="0"/>
        </w:tabs>
        <w:ind w:left="6215" w:hanging="361"/>
      </w:pPr>
      <w:rPr>
        <w:rFonts w:hint="default"/>
      </w:rPr>
    </w:lvl>
    <w:lvl w:ilvl="7" w:tplc="24D2DC20">
      <w:numFmt w:val="bullet"/>
      <w:lvlText w:val="•"/>
      <w:lvlJc w:val="left"/>
      <w:pPr>
        <w:tabs>
          <w:tab w:val="num" w:pos="0"/>
        </w:tabs>
        <w:ind w:left="7126" w:hanging="361"/>
      </w:pPr>
      <w:rPr>
        <w:rFonts w:hint="default"/>
      </w:rPr>
    </w:lvl>
    <w:lvl w:ilvl="8" w:tplc="61D83700">
      <w:numFmt w:val="bullet"/>
      <w:lvlText w:val="•"/>
      <w:lvlJc w:val="left"/>
      <w:pPr>
        <w:tabs>
          <w:tab w:val="num" w:pos="0"/>
        </w:tabs>
        <w:ind w:left="8037" w:hanging="361"/>
      </w:pPr>
      <w:rPr>
        <w:rFonts w:hint="default"/>
      </w:rPr>
    </w:lvl>
  </w:abstractNum>
  <w:abstractNum w:abstractNumId="10" w15:restartNumberingAfterBreak="0">
    <w:nsid w:val="04100AA3"/>
    <w:multiLevelType w:val="hybridMultilevel"/>
    <w:tmpl w:val="97343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0950D9"/>
    <w:multiLevelType w:val="hybridMultilevel"/>
    <w:tmpl w:val="6EBCB7D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2" w15:restartNumberingAfterBreak="0">
    <w:nsid w:val="116637B4"/>
    <w:multiLevelType w:val="hybridMultilevel"/>
    <w:tmpl w:val="587E538C"/>
    <w:lvl w:ilvl="0" w:tplc="040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3" w15:restartNumberingAfterBreak="0">
    <w:nsid w:val="5162750D"/>
    <w:multiLevelType w:val="hybridMultilevel"/>
    <w:tmpl w:val="78D62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AD2833"/>
    <w:multiLevelType w:val="hybridMultilevel"/>
    <w:tmpl w:val="C1124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2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30F"/>
    <w:rsid w:val="000C348F"/>
    <w:rsid w:val="006C0B77"/>
    <w:rsid w:val="008242FF"/>
    <w:rsid w:val="00870751"/>
    <w:rsid w:val="008E1BCA"/>
    <w:rsid w:val="00922C48"/>
    <w:rsid w:val="00A31E60"/>
    <w:rsid w:val="00B915B7"/>
    <w:rsid w:val="00BB3096"/>
    <w:rsid w:val="00D6230F"/>
    <w:rsid w:val="00EA3ED8"/>
    <w:rsid w:val="00EA59DF"/>
    <w:rsid w:val="00EE4070"/>
    <w:rsid w:val="00F12C76"/>
    <w:rsid w:val="00FA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71BBA"/>
  <w15:chartTrackingRefBased/>
  <w15:docId w15:val="{C7757BBB-AE2E-4839-A327-D6CBBD965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BC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BC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BCA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BC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BCA"/>
    <w:rPr>
      <w:rFonts w:ascii="Calibri" w:eastAsia="Calibri" w:hAnsi="Calibri" w:cs="Calibri"/>
      <w:b/>
      <w:bCs/>
      <w:kern w:val="44"/>
      <w:sz w:val="4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BCA"/>
    <w:rPr>
      <w:rFonts w:ascii="Luxi Sans" w:eastAsia="Evermore Ming" w:hAnsi="Luxi Sans" w:cs="Calibri"/>
      <w:b/>
      <w:sz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BCA"/>
    <w:rPr>
      <w:rFonts w:ascii="Calibri" w:eastAsia="Calibri" w:hAnsi="Calibri" w:cs="Calibri"/>
      <w:b/>
      <w:sz w:val="32"/>
      <w:lang w:val="en-US"/>
    </w:rPr>
  </w:style>
  <w:style w:type="paragraph" w:styleId="BodyText">
    <w:name w:val="Body Text"/>
    <w:basedOn w:val="Normal"/>
    <w:link w:val="BodyTextChar"/>
    <w:rsid w:val="008E1BCA"/>
    <w:pPr>
      <w:ind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8E1BCA"/>
    <w:rPr>
      <w:rFonts w:ascii="Calibri" w:eastAsia="Calibri" w:hAnsi="Calibri" w:cs="Calibri"/>
      <w:sz w:val="24"/>
      <w:szCs w:val="24"/>
      <w:lang w:val="en-US"/>
    </w:rPr>
  </w:style>
  <w:style w:type="paragraph" w:customStyle="1" w:styleId="Heading11">
    <w:name w:val="Heading 11"/>
    <w:basedOn w:val="Normal"/>
    <w:rsid w:val="008E1BCA"/>
    <w:pPr>
      <w:spacing w:before="2"/>
      <w:ind w:left="105"/>
      <w:outlineLvl w:val="1"/>
    </w:pPr>
    <w:rPr>
      <w:b/>
      <w:bCs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8E1BCA"/>
    <w:pPr>
      <w:spacing w:line="439" w:lineRule="exact"/>
      <w:ind w:left="282"/>
    </w:pPr>
    <w:rPr>
      <w:b/>
      <w:bCs/>
      <w:sz w:val="36"/>
      <w:szCs w:val="36"/>
      <w:u w:val="single" w:color="000000"/>
    </w:rPr>
  </w:style>
  <w:style w:type="character" w:customStyle="1" w:styleId="TitleChar">
    <w:name w:val="Title Char"/>
    <w:basedOn w:val="DefaultParagraphFont"/>
    <w:link w:val="Title"/>
    <w:uiPriority w:val="10"/>
    <w:rsid w:val="008E1BCA"/>
    <w:rPr>
      <w:rFonts w:ascii="Calibri" w:eastAsia="Calibri" w:hAnsi="Calibri" w:cs="Calibri"/>
      <w:b/>
      <w:bCs/>
      <w:sz w:val="36"/>
      <w:szCs w:val="36"/>
      <w:u w:val="single" w:color="000000"/>
      <w:lang w:val="en-US"/>
    </w:rPr>
  </w:style>
  <w:style w:type="paragraph" w:customStyle="1" w:styleId="ListParagraph1">
    <w:name w:val="List Paragraph1"/>
    <w:basedOn w:val="Normal"/>
    <w:rsid w:val="008E1BCA"/>
    <w:pPr>
      <w:ind w:left="1368" w:hanging="361"/>
    </w:pPr>
  </w:style>
  <w:style w:type="paragraph" w:customStyle="1" w:styleId="TableParagraph">
    <w:name w:val="Table Paragraph"/>
    <w:basedOn w:val="Normal"/>
    <w:rsid w:val="008E1BCA"/>
    <w:pPr>
      <w:spacing w:before="1" w:line="271" w:lineRule="exact"/>
      <w:jc w:val="center"/>
    </w:pPr>
  </w:style>
  <w:style w:type="paragraph" w:styleId="ListParagraph">
    <w:name w:val="List Paragraph"/>
    <w:basedOn w:val="Normal"/>
    <w:uiPriority w:val="34"/>
    <w:qFormat/>
    <w:rsid w:val="008E1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itinkhavale@yahoo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1135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ШТУЕ-ГЫУК</dc:creator>
  <cp:keywords/>
  <dc:description/>
  <cp:lastModifiedBy>ШТУЕ-ГЫУК</cp:lastModifiedBy>
  <cp:revision>10</cp:revision>
  <dcterms:created xsi:type="dcterms:W3CDTF">2023-04-28T06:17:00Z</dcterms:created>
  <dcterms:modified xsi:type="dcterms:W3CDTF">2023-04-28T07:01:00Z</dcterms:modified>
</cp:coreProperties>
</file>