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FDB" w:rsidRDefault="00772919">
      <w:pPr>
        <w:ind w:left="0"/>
        <w:jc w:val="left"/>
        <w:rPr>
          <w:b/>
          <w:sz w:val="28"/>
        </w:rPr>
      </w:pPr>
      <w:r>
        <w:rPr>
          <w:b/>
          <w:sz w:val="28"/>
        </w:rPr>
        <w:t xml:space="preserve">                                                     </w:t>
      </w:r>
      <w:r w:rsidR="00D4321A">
        <w:rPr>
          <w:b/>
          <w:sz w:val="28"/>
        </w:rPr>
        <w:t xml:space="preserve">HEM SINGH </w:t>
      </w:r>
    </w:p>
    <w:p w:rsidR="00D66FDB" w:rsidRDefault="00D66FDB">
      <w:pPr>
        <w:ind w:left="0"/>
        <w:jc w:val="left"/>
        <w:rPr>
          <w:color w:val="0F243E"/>
          <w:sz w:val="24"/>
        </w:rPr>
      </w:pPr>
    </w:p>
    <w:p w:rsidR="00D66FDB" w:rsidRDefault="00772919">
      <w:pPr>
        <w:ind w:left="0" w:firstLine="0"/>
        <w:jc w:val="left"/>
        <w:rPr>
          <w:sz w:val="24"/>
          <w:szCs w:val="24"/>
        </w:rPr>
      </w:pPr>
      <w:r>
        <w:rPr>
          <w:color w:val="0F243E"/>
          <w:sz w:val="24"/>
          <w:szCs w:val="24"/>
        </w:rPr>
        <w:t xml:space="preserve">                                                           </w:t>
      </w:r>
    </w:p>
    <w:p w:rsidR="00D66FDB" w:rsidRDefault="00D4321A">
      <w:pPr>
        <w:ind w:left="0" w:firstLine="0"/>
        <w:jc w:val="left"/>
        <w:rPr>
          <w:color w:val="0F243E"/>
          <w:sz w:val="24"/>
          <w:szCs w:val="24"/>
        </w:rPr>
      </w:pPr>
      <w:r>
        <w:rPr>
          <w:color w:val="0F243E"/>
          <w:sz w:val="24"/>
          <w:szCs w:val="24"/>
        </w:rPr>
        <w:t xml:space="preserve">  Contact No. -  8140430432 / 8126755694</w:t>
      </w:r>
      <w:r w:rsidR="007E336B">
        <w:rPr>
          <w:color w:val="0F243E"/>
          <w:sz w:val="24"/>
          <w:szCs w:val="24"/>
        </w:rPr>
        <w:t xml:space="preserve">                                     </w:t>
      </w:r>
      <w:r w:rsidR="007E336B" w:rsidRPr="007E336B">
        <w:rPr>
          <w:b/>
          <w:noProof/>
          <w:sz w:val="24"/>
          <w:szCs w:val="24"/>
        </w:rPr>
        <w:t xml:space="preserve"> </w:t>
      </w:r>
      <w:r w:rsidR="007E336B">
        <w:rPr>
          <w:b/>
          <w:noProof/>
          <w:sz w:val="24"/>
          <w:szCs w:val="24"/>
        </w:rPr>
        <w:drawing>
          <wp:inline distT="0" distB="0" distL="0" distR="0" wp14:anchorId="1CA328DD" wp14:editId="3A636CDE">
            <wp:extent cx="1577592" cy="1577592"/>
            <wp:effectExtent l="0" t="0" r="0" b="0"/>
            <wp:docPr id="1" name="Picture 1" descr="C:\Users\Administrator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623" cy="1576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6FDB" w:rsidRDefault="00772919">
      <w:pPr>
        <w:ind w:left="0" w:firstLine="0"/>
        <w:jc w:val="left"/>
        <w:rPr>
          <w:color w:val="0F243E"/>
          <w:sz w:val="24"/>
          <w:szCs w:val="24"/>
        </w:rPr>
      </w:pPr>
      <w:r>
        <w:rPr>
          <w:color w:val="0F243E"/>
          <w:sz w:val="24"/>
          <w:szCs w:val="24"/>
        </w:rPr>
        <w:t xml:space="preserve">  Name -     </w:t>
      </w:r>
      <w:r w:rsidR="00D4321A">
        <w:rPr>
          <w:color w:val="0F243E"/>
          <w:sz w:val="24"/>
          <w:szCs w:val="24"/>
        </w:rPr>
        <w:t>Hem S</w:t>
      </w:r>
      <w:r>
        <w:rPr>
          <w:color w:val="0F243E"/>
          <w:sz w:val="24"/>
          <w:szCs w:val="24"/>
        </w:rPr>
        <w:t>ingh</w:t>
      </w:r>
      <w:r>
        <w:rPr>
          <w:color w:val="0F243E"/>
          <w:sz w:val="24"/>
          <w:szCs w:val="24"/>
        </w:rPr>
        <w:t xml:space="preserve"> </w:t>
      </w:r>
      <w:r>
        <w:rPr>
          <w:color w:val="0F243E"/>
          <w:sz w:val="24"/>
          <w:szCs w:val="24"/>
        </w:rPr>
        <w:t xml:space="preserve">                             </w:t>
      </w:r>
    </w:p>
    <w:p w:rsidR="00D66FDB" w:rsidRDefault="00772919">
      <w:pPr>
        <w:ind w:left="0" w:firstLine="0"/>
        <w:jc w:val="left"/>
        <w:rPr>
          <w:color w:val="0F243E"/>
          <w:sz w:val="24"/>
          <w:szCs w:val="24"/>
        </w:rPr>
      </w:pPr>
      <w:r>
        <w:rPr>
          <w:color w:val="0F243E"/>
          <w:sz w:val="24"/>
          <w:szCs w:val="24"/>
        </w:rPr>
        <w:t xml:space="preserve"> </w:t>
      </w:r>
      <w:r w:rsidR="00D4321A">
        <w:rPr>
          <w:color w:val="0F243E"/>
          <w:sz w:val="24"/>
          <w:szCs w:val="24"/>
        </w:rPr>
        <w:t xml:space="preserve"> Marital status – married</w:t>
      </w:r>
    </w:p>
    <w:p w:rsidR="00D66FDB" w:rsidRDefault="00772919">
      <w:pPr>
        <w:ind w:left="0" w:firstLine="0"/>
        <w:jc w:val="left"/>
        <w:rPr>
          <w:color w:val="17365D"/>
          <w:sz w:val="24"/>
          <w:szCs w:val="24"/>
        </w:rPr>
      </w:pPr>
      <w:r>
        <w:rPr>
          <w:color w:val="0F243E"/>
          <w:sz w:val="24"/>
          <w:szCs w:val="24"/>
        </w:rPr>
        <w:t xml:space="preserve">  Email id </w:t>
      </w:r>
      <w:r>
        <w:rPr>
          <w:color w:val="17365D"/>
          <w:sz w:val="24"/>
          <w:szCs w:val="24"/>
        </w:rPr>
        <w:t xml:space="preserve">– </w:t>
      </w:r>
      <w:r w:rsidR="00D4321A">
        <w:rPr>
          <w:color w:val="17365D"/>
          <w:sz w:val="24"/>
          <w:szCs w:val="24"/>
        </w:rPr>
        <w:t>hem06649</w:t>
      </w:r>
      <w:r>
        <w:rPr>
          <w:color w:val="17365D"/>
          <w:sz w:val="24"/>
          <w:szCs w:val="24"/>
        </w:rPr>
        <w:t>@gmail.com</w:t>
      </w:r>
    </w:p>
    <w:p w:rsidR="00D66FDB" w:rsidRDefault="00772919">
      <w:pPr>
        <w:ind w:left="0" w:firstLine="0"/>
        <w:jc w:val="left"/>
        <w:rPr>
          <w:color w:val="0F243E"/>
          <w:sz w:val="24"/>
          <w:szCs w:val="24"/>
        </w:rPr>
      </w:pPr>
      <w:r>
        <w:rPr>
          <w:color w:val="0F243E"/>
          <w:sz w:val="24"/>
          <w:szCs w:val="24"/>
        </w:rPr>
        <w:t xml:space="preserve">  Address-     </w:t>
      </w:r>
      <w:r w:rsidR="00D4321A">
        <w:rPr>
          <w:color w:val="0F243E"/>
          <w:sz w:val="24"/>
          <w:szCs w:val="24"/>
        </w:rPr>
        <w:t xml:space="preserve">village </w:t>
      </w:r>
      <w:proofErr w:type="spellStart"/>
      <w:r w:rsidR="00D4321A">
        <w:rPr>
          <w:color w:val="0F243E"/>
          <w:sz w:val="24"/>
          <w:szCs w:val="24"/>
        </w:rPr>
        <w:t>Maspati</w:t>
      </w:r>
      <w:proofErr w:type="spellEnd"/>
      <w:r w:rsidR="00D4321A">
        <w:rPr>
          <w:color w:val="0F243E"/>
          <w:sz w:val="24"/>
          <w:szCs w:val="24"/>
        </w:rPr>
        <w:t xml:space="preserve">- </w:t>
      </w:r>
      <w:proofErr w:type="spellStart"/>
      <w:r w:rsidR="00D4321A">
        <w:rPr>
          <w:color w:val="0F243E"/>
          <w:sz w:val="24"/>
          <w:szCs w:val="24"/>
        </w:rPr>
        <w:t>Aicholi</w:t>
      </w:r>
      <w:proofErr w:type="spellEnd"/>
      <w:r w:rsidR="00D4321A">
        <w:rPr>
          <w:color w:val="0F243E"/>
          <w:sz w:val="24"/>
          <w:szCs w:val="24"/>
        </w:rPr>
        <w:t>-</w:t>
      </w:r>
      <w:r>
        <w:rPr>
          <w:color w:val="0F243E"/>
          <w:sz w:val="24"/>
          <w:szCs w:val="24"/>
        </w:rPr>
        <w:t xml:space="preserve"> </w:t>
      </w:r>
    </w:p>
    <w:p w:rsidR="00D66FDB" w:rsidRDefault="00772919">
      <w:pPr>
        <w:ind w:left="0" w:firstLine="0"/>
        <w:jc w:val="left"/>
        <w:rPr>
          <w:color w:val="0F243E"/>
          <w:sz w:val="24"/>
          <w:szCs w:val="24"/>
        </w:rPr>
      </w:pPr>
      <w:r>
        <w:rPr>
          <w:color w:val="0F243E"/>
          <w:sz w:val="24"/>
          <w:szCs w:val="24"/>
        </w:rPr>
        <w:t xml:space="preserve">  </w:t>
      </w:r>
      <w:proofErr w:type="spellStart"/>
      <w:proofErr w:type="gramStart"/>
      <w:r>
        <w:rPr>
          <w:color w:val="0F243E"/>
          <w:sz w:val="24"/>
          <w:szCs w:val="24"/>
        </w:rPr>
        <w:t>Distt</w:t>
      </w:r>
      <w:proofErr w:type="spellEnd"/>
      <w:r>
        <w:rPr>
          <w:color w:val="0F243E"/>
          <w:sz w:val="24"/>
          <w:szCs w:val="24"/>
        </w:rPr>
        <w:t>.</w:t>
      </w:r>
      <w:proofErr w:type="gramEnd"/>
      <w:r>
        <w:rPr>
          <w:color w:val="0F243E"/>
          <w:sz w:val="24"/>
          <w:szCs w:val="24"/>
        </w:rPr>
        <w:t xml:space="preserve">        - </w:t>
      </w:r>
      <w:proofErr w:type="spellStart"/>
      <w:r w:rsidR="00D4321A">
        <w:rPr>
          <w:color w:val="0F243E"/>
          <w:sz w:val="24"/>
          <w:szCs w:val="24"/>
        </w:rPr>
        <w:t>P</w:t>
      </w:r>
      <w:r w:rsidR="00D4321A">
        <w:rPr>
          <w:color w:val="0F243E"/>
          <w:sz w:val="24"/>
          <w:szCs w:val="24"/>
        </w:rPr>
        <w:t>ithoragarh</w:t>
      </w:r>
      <w:proofErr w:type="spellEnd"/>
      <w:r>
        <w:rPr>
          <w:color w:val="0F243E"/>
          <w:sz w:val="24"/>
          <w:szCs w:val="24"/>
        </w:rPr>
        <w:t xml:space="preserve"> </w:t>
      </w:r>
      <w:r w:rsidR="00D4321A">
        <w:rPr>
          <w:color w:val="0F243E"/>
          <w:sz w:val="24"/>
          <w:szCs w:val="24"/>
          <w:lang w:val="en-IN"/>
        </w:rPr>
        <w:t>(</w:t>
      </w:r>
      <w:proofErr w:type="spellStart"/>
      <w:r w:rsidR="00D4321A">
        <w:rPr>
          <w:color w:val="0F243E"/>
          <w:sz w:val="24"/>
          <w:szCs w:val="24"/>
          <w:lang w:val="en-IN"/>
        </w:rPr>
        <w:t>Uttarakhand</w:t>
      </w:r>
      <w:proofErr w:type="spellEnd"/>
      <w:r>
        <w:rPr>
          <w:color w:val="0F243E"/>
          <w:sz w:val="24"/>
          <w:szCs w:val="24"/>
          <w:lang w:val="en-IN"/>
        </w:rPr>
        <w:t>)</w:t>
      </w:r>
    </w:p>
    <w:p w:rsidR="00D66FDB" w:rsidRDefault="00772919">
      <w:pPr>
        <w:ind w:left="0" w:firstLine="0"/>
        <w:jc w:val="left"/>
        <w:rPr>
          <w:color w:val="0F243E"/>
          <w:sz w:val="24"/>
          <w:szCs w:val="24"/>
        </w:rPr>
      </w:pPr>
      <w:r>
        <w:rPr>
          <w:color w:val="0F243E"/>
          <w:sz w:val="24"/>
          <w:szCs w:val="24"/>
        </w:rPr>
        <w:t xml:space="preserve">  Date of Birth- </w:t>
      </w:r>
      <w:r w:rsidR="00D4321A">
        <w:rPr>
          <w:color w:val="0F243E"/>
          <w:sz w:val="24"/>
          <w:szCs w:val="24"/>
        </w:rPr>
        <w:t>15/07/1991</w:t>
      </w:r>
      <w:r>
        <w:rPr>
          <w:color w:val="0F243E"/>
          <w:sz w:val="24"/>
          <w:szCs w:val="24"/>
        </w:rPr>
        <w:t xml:space="preserve">                                                                </w:t>
      </w:r>
    </w:p>
    <w:p w:rsidR="00D66FDB" w:rsidRDefault="00D66FDB">
      <w:pPr>
        <w:ind w:left="619"/>
        <w:jc w:val="left"/>
        <w:rPr>
          <w:color w:val="0F243E"/>
          <w:sz w:val="24"/>
          <w:szCs w:val="24"/>
        </w:rPr>
      </w:pPr>
    </w:p>
    <w:p w:rsidR="00D66FDB" w:rsidRDefault="00772919">
      <w:pPr>
        <w:spacing w:after="26" w:line="240" w:lineRule="auto"/>
        <w:ind w:left="619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pict>
          <v:rect id="1026" o:spid="_x0000_i1025" style="width:0;height:1.5pt;visibility:visible;mso-wrap-distance-left:0;mso-wrap-distance-right:0" o:hralign="center" o:hrstd="t" o:hr="t" fillcolor="#a0a0a0" stroked="f"/>
        </w:pict>
      </w:r>
    </w:p>
    <w:p w:rsidR="00D66FDB" w:rsidRDefault="00772919">
      <w:pPr>
        <w:spacing w:after="36" w:line="240" w:lineRule="auto"/>
        <w:ind w:left="269" w:right="-7"/>
        <w:jc w:val="left"/>
        <w:rPr>
          <w:sz w:val="24"/>
          <w:szCs w:val="24"/>
        </w:rPr>
      </w:pPr>
      <w:r>
        <w:rPr>
          <w:b/>
          <w:sz w:val="24"/>
          <w:szCs w:val="24"/>
        </w:rPr>
        <w:t>Personal Prof</w:t>
      </w:r>
      <w:r>
        <w:rPr>
          <w:b/>
          <w:sz w:val="24"/>
          <w:szCs w:val="24"/>
        </w:rPr>
        <w:t>ile</w:t>
      </w:r>
    </w:p>
    <w:p w:rsidR="00D66FDB" w:rsidRDefault="00772919">
      <w:pPr>
        <w:spacing w:after="36" w:line="240" w:lineRule="auto"/>
        <w:ind w:left="259" w:right="-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To be a part of a team of achievers in a professionally managed progressive </w:t>
      </w:r>
      <w:r>
        <w:rPr>
          <w:sz w:val="24"/>
          <w:szCs w:val="24"/>
          <w:lang w:val="en-IN"/>
        </w:rPr>
        <w:t>organisation</w:t>
      </w:r>
      <w:r>
        <w:rPr>
          <w:sz w:val="24"/>
          <w:szCs w:val="24"/>
        </w:rPr>
        <w:t xml:space="preserve"> which brings out the best of my abilities and help me excel in all undertaken </w:t>
      </w:r>
      <w:r>
        <w:rPr>
          <w:sz w:val="24"/>
          <w:szCs w:val="24"/>
          <w:lang w:val="en-IN"/>
        </w:rPr>
        <w:t>endeavours</w:t>
      </w:r>
      <w:r>
        <w:rPr>
          <w:sz w:val="24"/>
          <w:szCs w:val="24"/>
        </w:rPr>
        <w:t xml:space="preserve"> ultimately leading my team and me towards achieving company goal and targets</w:t>
      </w:r>
    </w:p>
    <w:p w:rsidR="00D66FDB" w:rsidRDefault="00D66FDB">
      <w:pPr>
        <w:spacing w:after="24" w:line="240" w:lineRule="auto"/>
        <w:ind w:left="0"/>
        <w:jc w:val="left"/>
        <w:rPr>
          <w:sz w:val="24"/>
          <w:szCs w:val="24"/>
        </w:rPr>
      </w:pPr>
    </w:p>
    <w:p w:rsidR="00D66FDB" w:rsidRPr="00D4321A" w:rsidRDefault="00772919" w:rsidP="00D4321A">
      <w:pPr>
        <w:spacing w:after="36" w:line="240" w:lineRule="auto"/>
        <w:ind w:left="269" w:right="-7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Education: </w:t>
      </w:r>
    </w:p>
    <w:p w:rsidR="00D66FDB" w:rsidRDefault="00D66FDB">
      <w:pPr>
        <w:ind w:left="0" w:firstLine="0"/>
        <w:jc w:val="left"/>
        <w:rPr>
          <w:sz w:val="24"/>
          <w:szCs w:val="24"/>
        </w:rPr>
      </w:pPr>
    </w:p>
    <w:p w:rsidR="00D66FDB" w:rsidRDefault="00772919">
      <w:pPr>
        <w:jc w:val="left"/>
        <w:rPr>
          <w:sz w:val="24"/>
          <w:szCs w:val="24"/>
        </w:rPr>
      </w:pPr>
      <w:r>
        <w:rPr>
          <w:sz w:val="24"/>
          <w:szCs w:val="24"/>
          <w:lang w:val="en-IN"/>
        </w:rPr>
        <w:t xml:space="preserve"> </w:t>
      </w:r>
      <w:r w:rsidR="00D4321A">
        <w:rPr>
          <w:sz w:val="24"/>
          <w:szCs w:val="24"/>
        </w:rPr>
        <w:t>2009</w:t>
      </w:r>
      <w:r w:rsidR="00227251">
        <w:rPr>
          <w:sz w:val="24"/>
          <w:szCs w:val="24"/>
        </w:rPr>
        <w:t xml:space="preserve">   :</w:t>
      </w:r>
      <w:r>
        <w:rPr>
          <w:sz w:val="24"/>
          <w:szCs w:val="24"/>
        </w:rPr>
        <w:t xml:space="preserve"> Grade </w:t>
      </w:r>
      <w:r>
        <w:rPr>
          <w:sz w:val="24"/>
          <w:szCs w:val="24"/>
          <w:lang w:val="en-IN"/>
        </w:rPr>
        <w:t>10th</w:t>
      </w:r>
    </w:p>
    <w:tbl>
      <w:tblPr>
        <w:tblStyle w:val="1"/>
        <w:bidiVisual/>
        <w:tblW w:w="2880" w:type="dxa"/>
        <w:tblLook w:val="0400" w:firstRow="0" w:lastRow="0" w:firstColumn="0" w:lastColumn="0" w:noHBand="0" w:noVBand="1"/>
      </w:tblPr>
      <w:tblGrid>
        <w:gridCol w:w="1440"/>
        <w:gridCol w:w="1440"/>
      </w:tblGrid>
      <w:tr w:rsidR="00D66FDB">
        <w:trPr>
          <w:trHeight w:val="200"/>
        </w:trPr>
        <w:tc>
          <w:tcPr>
            <w:tcW w:w="1440" w:type="dxa"/>
          </w:tcPr>
          <w:p w:rsidR="00D66FDB" w:rsidRDefault="00D66FDB">
            <w:pPr>
              <w:spacing w:line="276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66FDB" w:rsidRDefault="00D66FDB">
            <w:pPr>
              <w:spacing w:line="276" w:lineRule="auto"/>
              <w:ind w:left="0"/>
              <w:jc w:val="left"/>
              <w:rPr>
                <w:sz w:val="24"/>
                <w:szCs w:val="24"/>
              </w:rPr>
            </w:pPr>
          </w:p>
        </w:tc>
      </w:tr>
    </w:tbl>
    <w:p w:rsidR="00D66FDB" w:rsidRDefault="00772919">
      <w:pPr>
        <w:spacing w:after="36" w:line="240" w:lineRule="auto"/>
        <w:ind w:left="0" w:right="-7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Key Skills: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sz w:val="24"/>
          <w:szCs w:val="24"/>
        </w:rPr>
      </w:pPr>
      <w:bookmarkStart w:id="1" w:name="_gjdgxs"/>
      <w:bookmarkEnd w:id="1"/>
      <w:r>
        <w:rPr>
          <w:rFonts w:ascii="Quattrocento" w:hAnsi="Quattrocento"/>
          <w:sz w:val="24"/>
          <w:szCs w:val="24"/>
        </w:rPr>
        <w:t xml:space="preserve">Young, energetic and result oriented </w:t>
      </w:r>
      <w:r>
        <w:rPr>
          <w:sz w:val="24"/>
          <w:szCs w:val="24"/>
        </w:rPr>
        <w:t>Graduate in Hospitality Science.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sz w:val="24"/>
          <w:szCs w:val="24"/>
        </w:rPr>
      </w:pPr>
      <w:r>
        <w:rPr>
          <w:rFonts w:ascii="Quattrocento" w:hAnsi="Quattrocento"/>
          <w:sz w:val="24"/>
          <w:szCs w:val="24"/>
        </w:rPr>
        <w:t>An extremely skilled chef with competitive</w:t>
      </w:r>
      <w:r w:rsidR="00D4321A">
        <w:rPr>
          <w:rFonts w:ascii="Quattrocento" w:hAnsi="Quattrocento"/>
          <w:sz w:val="24"/>
          <w:szCs w:val="24"/>
        </w:rPr>
        <w:t xml:space="preserve"> knowledge of </w:t>
      </w:r>
      <w:proofErr w:type="spellStart"/>
      <w:r w:rsidR="00D4321A">
        <w:rPr>
          <w:rFonts w:ascii="Quattrocento" w:hAnsi="Quattrocento"/>
          <w:sz w:val="24"/>
          <w:szCs w:val="24"/>
        </w:rPr>
        <w:t>f&amp;b</w:t>
      </w:r>
      <w:proofErr w:type="spellEnd"/>
      <w:r w:rsidR="00D4321A">
        <w:rPr>
          <w:rFonts w:ascii="Quattrocento" w:hAnsi="Quattrocento"/>
          <w:sz w:val="24"/>
          <w:szCs w:val="24"/>
        </w:rPr>
        <w:t xml:space="preserve"> production</w:t>
      </w:r>
      <w:r>
        <w:rPr>
          <w:rFonts w:ascii="Quattrocento" w:hAnsi="Quattrocento"/>
          <w:sz w:val="24"/>
          <w:szCs w:val="24"/>
        </w:rPr>
        <w:t xml:space="preserve">. 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sz w:val="24"/>
          <w:szCs w:val="24"/>
        </w:rPr>
      </w:pPr>
      <w:r>
        <w:rPr>
          <w:rFonts w:ascii="Quattrocento" w:hAnsi="Quattrocento"/>
          <w:sz w:val="24"/>
          <w:szCs w:val="24"/>
        </w:rPr>
        <w:t xml:space="preserve">A dedicated individual and highly ambitious to achieve personal and </w:t>
      </w:r>
      <w:r>
        <w:rPr>
          <w:rFonts w:ascii="Quattrocento" w:hAnsi="Quattrocento"/>
          <w:sz w:val="24"/>
          <w:szCs w:val="24"/>
          <w:lang w:val="en-IN"/>
        </w:rPr>
        <w:t>organisational</w:t>
      </w:r>
      <w:r>
        <w:rPr>
          <w:rFonts w:ascii="Quattrocento" w:hAnsi="Quattrocento"/>
          <w:sz w:val="24"/>
          <w:szCs w:val="24"/>
        </w:rPr>
        <w:t xml:space="preserve"> goals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sz w:val="24"/>
          <w:szCs w:val="24"/>
        </w:rPr>
      </w:pPr>
      <w:r>
        <w:rPr>
          <w:rFonts w:ascii="Quattrocento" w:hAnsi="Quattrocento"/>
          <w:sz w:val="24"/>
          <w:szCs w:val="24"/>
        </w:rPr>
        <w:t>Maintai</w:t>
      </w:r>
      <w:r>
        <w:rPr>
          <w:rFonts w:ascii="Quattrocento" w:hAnsi="Quattrocento"/>
          <w:sz w:val="24"/>
          <w:szCs w:val="24"/>
        </w:rPr>
        <w:t xml:space="preserve">ning high levels of sanitation and cleanliness, and resolving various issues in timely manner 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sz w:val="24"/>
          <w:szCs w:val="24"/>
        </w:rPr>
      </w:pPr>
      <w:r>
        <w:rPr>
          <w:rFonts w:ascii="Quattrocento" w:hAnsi="Quattrocento"/>
          <w:sz w:val="24"/>
          <w:szCs w:val="24"/>
        </w:rPr>
        <w:t>Proven ability to effectively handle multi-tasking levels of responsibility from superiors while Supervising personnel ,providing team leadership ,motivation and</w:t>
      </w:r>
      <w:r>
        <w:rPr>
          <w:rFonts w:ascii="Quattrocento" w:hAnsi="Quattrocento"/>
          <w:sz w:val="24"/>
          <w:szCs w:val="24"/>
        </w:rPr>
        <w:t xml:space="preserve"> development 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sz w:val="24"/>
          <w:szCs w:val="24"/>
        </w:rPr>
      </w:pPr>
      <w:r>
        <w:rPr>
          <w:rFonts w:ascii="Quattrocento" w:hAnsi="Quattrocento"/>
          <w:sz w:val="24"/>
          <w:szCs w:val="24"/>
        </w:rPr>
        <w:t xml:space="preserve">Demonstrate knowledge and experience </w:t>
      </w:r>
      <w:r w:rsidR="00227251">
        <w:rPr>
          <w:rFonts w:ascii="Quattrocento" w:hAnsi="Quattrocento"/>
          <w:sz w:val="24"/>
          <w:szCs w:val="24"/>
        </w:rPr>
        <w:t>in diverse range of F&amp;B production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rFonts w:ascii="Quattrocento" w:hAnsi="Quattrocento"/>
          <w:b/>
          <w:sz w:val="24"/>
          <w:szCs w:val="24"/>
        </w:rPr>
      </w:pPr>
      <w:r>
        <w:rPr>
          <w:rFonts w:ascii="Quattrocento" w:hAnsi="Quattrocento"/>
          <w:sz w:val="24"/>
          <w:szCs w:val="24"/>
        </w:rPr>
        <w:t>Excellent decision making skills with a positive approach</w:t>
      </w:r>
    </w:p>
    <w:p w:rsidR="00D66FDB" w:rsidRDefault="00772919">
      <w:pPr>
        <w:numPr>
          <w:ilvl w:val="0"/>
          <w:numId w:val="2"/>
        </w:numPr>
        <w:tabs>
          <w:tab w:val="left" w:pos="720"/>
        </w:tabs>
        <w:spacing w:after="0" w:line="276" w:lineRule="auto"/>
        <w:ind w:hanging="360"/>
        <w:rPr>
          <w:rFonts w:ascii="Quattrocento" w:hAnsi="Quattrocento"/>
          <w:b/>
          <w:sz w:val="24"/>
          <w:szCs w:val="24"/>
        </w:rPr>
      </w:pPr>
      <w:r>
        <w:rPr>
          <w:b/>
          <w:sz w:val="24"/>
          <w:szCs w:val="24"/>
        </w:rPr>
        <w:t>Career History:</w:t>
      </w:r>
      <w:r w:rsidR="0022725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</w:p>
    <w:p w:rsidR="008F56D2" w:rsidRDefault="00227251" w:rsidP="00227251">
      <w:pPr>
        <w:spacing w:after="24" w:line="240" w:lineRule="auto"/>
        <w:ind w:left="72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have 1 </w:t>
      </w:r>
      <w:proofErr w:type="spellStart"/>
      <w:r>
        <w:rPr>
          <w:b/>
          <w:sz w:val="24"/>
          <w:szCs w:val="24"/>
        </w:rPr>
        <w:t>years exp</w:t>
      </w:r>
      <w:r w:rsidR="008F56D2"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r</w:t>
      </w:r>
      <w:r w:rsidR="008F56D2">
        <w:rPr>
          <w:b/>
          <w:sz w:val="24"/>
          <w:szCs w:val="24"/>
        </w:rPr>
        <w:t>ie</w:t>
      </w:r>
      <w:r>
        <w:rPr>
          <w:b/>
          <w:sz w:val="24"/>
          <w:szCs w:val="24"/>
        </w:rPr>
        <w:t>nce</w:t>
      </w:r>
      <w:proofErr w:type="spellEnd"/>
      <w:r w:rsidR="00772919">
        <w:rPr>
          <w:b/>
          <w:sz w:val="24"/>
          <w:szCs w:val="24"/>
        </w:rPr>
        <w:t xml:space="preserve"> </w:t>
      </w:r>
      <w:r w:rsidR="008F56D2">
        <w:rPr>
          <w:b/>
          <w:sz w:val="24"/>
          <w:szCs w:val="24"/>
        </w:rPr>
        <w:t xml:space="preserve">in hotel galaxy residency </w:t>
      </w:r>
      <w:proofErr w:type="gramStart"/>
      <w:r w:rsidR="008F56D2">
        <w:rPr>
          <w:b/>
          <w:sz w:val="24"/>
          <w:szCs w:val="24"/>
        </w:rPr>
        <w:t xml:space="preserve">( </w:t>
      </w:r>
      <w:proofErr w:type="spellStart"/>
      <w:r w:rsidR="008F56D2">
        <w:rPr>
          <w:b/>
          <w:sz w:val="24"/>
          <w:szCs w:val="24"/>
        </w:rPr>
        <w:t>Bhuj</w:t>
      </w:r>
      <w:proofErr w:type="spellEnd"/>
      <w:proofErr w:type="gramEnd"/>
      <w:r w:rsidR="008F56D2">
        <w:rPr>
          <w:b/>
          <w:sz w:val="24"/>
          <w:szCs w:val="24"/>
        </w:rPr>
        <w:t xml:space="preserve"> ,Gujarat) Indian comm.3</w:t>
      </w:r>
      <w:r w:rsidR="008F56D2" w:rsidRPr="008F56D2">
        <w:rPr>
          <w:b/>
          <w:sz w:val="24"/>
          <w:szCs w:val="24"/>
          <w:vertAlign w:val="superscript"/>
        </w:rPr>
        <w:t>rd</w:t>
      </w:r>
    </w:p>
    <w:p w:rsidR="008F56D2" w:rsidRDefault="008F56D2" w:rsidP="00227251">
      <w:pPr>
        <w:spacing w:after="24" w:line="240" w:lineRule="auto"/>
        <w:ind w:left="72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have 1 </w:t>
      </w:r>
      <w:proofErr w:type="spellStart"/>
      <w:r>
        <w:rPr>
          <w:b/>
          <w:sz w:val="24"/>
          <w:szCs w:val="24"/>
        </w:rPr>
        <w:t>years experience</w:t>
      </w:r>
      <w:proofErr w:type="spellEnd"/>
      <w:r>
        <w:rPr>
          <w:b/>
          <w:sz w:val="24"/>
          <w:szCs w:val="24"/>
        </w:rPr>
        <w:t xml:space="preserve"> in hotel imperial palace (Rajkot Gujarat)</w:t>
      </w:r>
      <w:r w:rsidR="00772919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>Indian com 3rd</w:t>
      </w:r>
      <w:r w:rsidR="00772919">
        <w:rPr>
          <w:b/>
          <w:sz w:val="24"/>
          <w:szCs w:val="24"/>
        </w:rPr>
        <w:t xml:space="preserve">  </w:t>
      </w:r>
    </w:p>
    <w:p w:rsidR="008F56D2" w:rsidRDefault="00772919" w:rsidP="008F56D2">
      <w:pPr>
        <w:spacing w:after="24" w:line="240" w:lineRule="auto"/>
        <w:ind w:left="72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8F56D2">
        <w:rPr>
          <w:b/>
          <w:sz w:val="24"/>
          <w:szCs w:val="24"/>
        </w:rPr>
        <w:t>I have 2</w:t>
      </w:r>
      <w:r w:rsidR="008F56D2">
        <w:rPr>
          <w:b/>
          <w:sz w:val="24"/>
          <w:szCs w:val="24"/>
        </w:rPr>
        <w:t xml:space="preserve"> </w:t>
      </w:r>
      <w:proofErr w:type="spellStart"/>
      <w:r w:rsidR="008F56D2">
        <w:rPr>
          <w:b/>
          <w:sz w:val="24"/>
          <w:szCs w:val="24"/>
        </w:rPr>
        <w:t>years experience</w:t>
      </w:r>
      <w:proofErr w:type="spellEnd"/>
      <w:r w:rsidR="008F56D2">
        <w:rPr>
          <w:b/>
          <w:sz w:val="24"/>
          <w:szCs w:val="24"/>
        </w:rPr>
        <w:t xml:space="preserve"> in tomato restaurant</w:t>
      </w:r>
      <w:r w:rsidR="008F56D2">
        <w:rPr>
          <w:b/>
          <w:sz w:val="24"/>
          <w:szCs w:val="24"/>
        </w:rPr>
        <w:t xml:space="preserve"> (</w:t>
      </w:r>
      <w:r w:rsidR="008F56D2">
        <w:rPr>
          <w:b/>
          <w:sz w:val="24"/>
          <w:szCs w:val="24"/>
        </w:rPr>
        <w:t>Ahmadabad</w:t>
      </w:r>
      <w:r w:rsidR="008F56D2">
        <w:rPr>
          <w:b/>
          <w:sz w:val="24"/>
          <w:szCs w:val="24"/>
        </w:rPr>
        <w:t xml:space="preserve"> Gujarat)    I</w:t>
      </w:r>
      <w:r w:rsidR="008F56D2">
        <w:rPr>
          <w:b/>
          <w:sz w:val="24"/>
          <w:szCs w:val="24"/>
        </w:rPr>
        <w:t>ndian com 2r</w:t>
      </w:r>
      <w:r w:rsidR="008F56D2">
        <w:rPr>
          <w:b/>
          <w:sz w:val="24"/>
          <w:szCs w:val="24"/>
        </w:rPr>
        <w:t xml:space="preserve">d  </w:t>
      </w:r>
    </w:p>
    <w:p w:rsidR="007E336B" w:rsidRDefault="008F56D2" w:rsidP="008F56D2">
      <w:pPr>
        <w:spacing w:after="24" w:line="240" w:lineRule="auto"/>
        <w:ind w:left="72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I have 2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years experience</w:t>
      </w:r>
      <w:proofErr w:type="spellEnd"/>
      <w:r>
        <w:rPr>
          <w:b/>
          <w:sz w:val="24"/>
          <w:szCs w:val="24"/>
        </w:rPr>
        <w:t xml:space="preserve"> in hotel val</w:t>
      </w:r>
      <w:r w:rsidR="007E336B">
        <w:rPr>
          <w:b/>
          <w:sz w:val="24"/>
          <w:szCs w:val="24"/>
        </w:rPr>
        <w:t>ley view</w:t>
      </w:r>
      <w:r>
        <w:rPr>
          <w:b/>
          <w:sz w:val="24"/>
          <w:szCs w:val="24"/>
        </w:rPr>
        <w:t xml:space="preserve"> (</w:t>
      </w:r>
      <w:r w:rsidR="007E336B">
        <w:rPr>
          <w:b/>
          <w:sz w:val="24"/>
          <w:szCs w:val="24"/>
        </w:rPr>
        <w:t>Udaipur</w:t>
      </w:r>
      <w:r>
        <w:rPr>
          <w:b/>
          <w:sz w:val="24"/>
          <w:szCs w:val="24"/>
        </w:rPr>
        <w:t xml:space="preserve"> </w:t>
      </w:r>
      <w:r w:rsidR="007E336B">
        <w:rPr>
          <w:b/>
          <w:sz w:val="24"/>
          <w:szCs w:val="24"/>
        </w:rPr>
        <w:t>Rajasthan</w:t>
      </w:r>
      <w:r>
        <w:rPr>
          <w:b/>
          <w:sz w:val="24"/>
          <w:szCs w:val="24"/>
        </w:rPr>
        <w:t>)    I</w:t>
      </w:r>
      <w:r w:rsidR="007E336B">
        <w:rPr>
          <w:b/>
          <w:sz w:val="24"/>
          <w:szCs w:val="24"/>
        </w:rPr>
        <w:t>ndian com 2</w:t>
      </w:r>
      <w:r>
        <w:rPr>
          <w:b/>
          <w:sz w:val="24"/>
          <w:szCs w:val="24"/>
        </w:rPr>
        <w:t xml:space="preserve">rd </w:t>
      </w:r>
    </w:p>
    <w:p w:rsidR="008F56D2" w:rsidRDefault="007E336B" w:rsidP="008F56D2">
      <w:pPr>
        <w:spacing w:after="24" w:line="240" w:lineRule="auto"/>
        <w:ind w:left="72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Recent working in Ramada hotel Ahmedabad Gujarat</w:t>
      </w:r>
      <w:r w:rsidRPr="007E336B">
        <w:rPr>
          <w:rStyle w:val="Normal"/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b/>
          <w:sz w:val="24"/>
          <w:szCs w:val="24"/>
        </w:rPr>
        <w:t xml:space="preserve"> </w:t>
      </w:r>
      <w:r w:rsidR="008F56D2">
        <w:rPr>
          <w:b/>
          <w:sz w:val="24"/>
          <w:szCs w:val="24"/>
        </w:rPr>
        <w:t xml:space="preserve"> </w:t>
      </w:r>
    </w:p>
    <w:p w:rsidR="00D66FDB" w:rsidRDefault="00772919" w:rsidP="00227251">
      <w:pPr>
        <w:spacing w:after="24" w:line="240" w:lineRule="auto"/>
        <w:ind w:left="72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</w:t>
      </w:r>
    </w:p>
    <w:p w:rsidR="00D66FDB" w:rsidRDefault="00772919">
      <w:pPr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Emplo</w:t>
      </w:r>
      <w:r w:rsidR="00227251">
        <w:rPr>
          <w:b/>
          <w:sz w:val="24"/>
          <w:szCs w:val="24"/>
        </w:rPr>
        <w:t>yer: Ramada Ahmadabad</w:t>
      </w:r>
      <w:r>
        <w:rPr>
          <w:b/>
          <w:sz w:val="24"/>
          <w:szCs w:val="24"/>
        </w:rPr>
        <w:t xml:space="preserve">, India                                                                                                    </w:t>
      </w:r>
    </w:p>
    <w:p w:rsidR="00D66FDB" w:rsidRDefault="00772919">
      <w:pPr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P</w:t>
      </w:r>
      <w:r w:rsidR="00227251">
        <w:rPr>
          <w:b/>
          <w:sz w:val="24"/>
          <w:szCs w:val="24"/>
        </w:rPr>
        <w:t>osition: com.1st</w:t>
      </w:r>
    </w:p>
    <w:p w:rsidR="00D66FDB" w:rsidRDefault="00772919">
      <w:pPr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Duration: 0</w:t>
      </w:r>
      <w:r w:rsidR="00227251">
        <w:rPr>
          <w:b/>
          <w:sz w:val="24"/>
          <w:szCs w:val="24"/>
          <w:lang w:val="en-IN"/>
        </w:rPr>
        <w:t>1</w:t>
      </w:r>
      <w:r>
        <w:rPr>
          <w:b/>
          <w:sz w:val="24"/>
          <w:szCs w:val="24"/>
          <w:lang w:val="en-IN"/>
        </w:rPr>
        <w:t>-</w:t>
      </w:r>
      <w:r>
        <w:rPr>
          <w:b/>
          <w:sz w:val="24"/>
          <w:szCs w:val="24"/>
        </w:rPr>
        <w:t>0</w:t>
      </w:r>
      <w:r w:rsidR="00227251">
        <w:rPr>
          <w:b/>
          <w:sz w:val="24"/>
          <w:szCs w:val="24"/>
          <w:lang w:val="en-IN"/>
        </w:rPr>
        <w:t>2</w:t>
      </w:r>
      <w:r w:rsidR="00227251">
        <w:rPr>
          <w:b/>
          <w:sz w:val="24"/>
          <w:szCs w:val="24"/>
        </w:rPr>
        <w:t>-2018</w:t>
      </w:r>
    </w:p>
    <w:p w:rsidR="00D66FDB" w:rsidRDefault="00772919">
      <w:pPr>
        <w:spacing w:after="36" w:line="240" w:lineRule="auto"/>
        <w:ind w:left="0" w:right="-7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Reporting direct to supervisor</w:t>
      </w:r>
    </w:p>
    <w:p w:rsidR="00D66FDB" w:rsidRDefault="00D66FDB">
      <w:pPr>
        <w:spacing w:after="26" w:line="240" w:lineRule="auto"/>
        <w:ind w:left="0" w:firstLine="0"/>
        <w:jc w:val="left"/>
        <w:rPr>
          <w:sz w:val="24"/>
          <w:szCs w:val="24"/>
        </w:rPr>
      </w:pPr>
    </w:p>
    <w:p w:rsidR="00D66FDB" w:rsidRDefault="00772919">
      <w:pPr>
        <w:spacing w:after="36" w:line="240" w:lineRule="auto"/>
        <w:ind w:left="0" w:right="-7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Job Duties: </w:t>
      </w:r>
    </w:p>
    <w:p w:rsidR="00D66FDB" w:rsidRDefault="00772919">
      <w:pPr>
        <w:numPr>
          <w:ilvl w:val="0"/>
          <w:numId w:val="3"/>
        </w:numPr>
        <w:spacing w:before="244" w:after="0" w:line="240" w:lineRule="auto"/>
        <w:ind w:hanging="360"/>
        <w:jc w:val="left"/>
        <w:rPr>
          <w:color w:val="050D24"/>
          <w:sz w:val="24"/>
          <w:szCs w:val="24"/>
        </w:rPr>
      </w:pPr>
      <w:r>
        <w:rPr>
          <w:sz w:val="24"/>
          <w:szCs w:val="24"/>
        </w:rPr>
        <w:t xml:space="preserve">Attending the briefing, meeting </w:t>
      </w:r>
      <w:r>
        <w:rPr>
          <w:sz w:val="24"/>
          <w:szCs w:val="24"/>
        </w:rPr>
        <w:t>with manager</w:t>
      </w:r>
      <w:r w:rsidR="00227251">
        <w:rPr>
          <w:sz w:val="24"/>
          <w:szCs w:val="24"/>
        </w:rPr>
        <w:t xml:space="preserve"> &amp; chef</w:t>
      </w:r>
    </w:p>
    <w:p w:rsidR="00D66FDB" w:rsidRDefault="00772919">
      <w:pPr>
        <w:numPr>
          <w:ilvl w:val="0"/>
          <w:numId w:val="3"/>
        </w:numPr>
        <w:spacing w:after="0" w:line="240" w:lineRule="auto"/>
        <w:ind w:hanging="360"/>
        <w:jc w:val="left"/>
        <w:rPr>
          <w:color w:val="050D24"/>
          <w:sz w:val="24"/>
          <w:szCs w:val="24"/>
        </w:rPr>
      </w:pPr>
      <w:r>
        <w:rPr>
          <w:color w:val="050D24"/>
          <w:sz w:val="24"/>
          <w:szCs w:val="24"/>
        </w:rPr>
        <w:t>Check with customers to ensure that they are enjoying their meals and take action to correct any problems.</w:t>
      </w:r>
    </w:p>
    <w:p w:rsidR="00D66FDB" w:rsidRDefault="00772919" w:rsidP="00227251">
      <w:pPr>
        <w:spacing w:after="0" w:line="240" w:lineRule="auto"/>
        <w:ind w:left="720" w:firstLine="0"/>
        <w:jc w:val="left"/>
        <w:rPr>
          <w:color w:val="050D24"/>
          <w:sz w:val="24"/>
          <w:szCs w:val="24"/>
        </w:rPr>
      </w:pPr>
      <w:r>
        <w:rPr>
          <w:color w:val="050D24"/>
          <w:sz w:val="24"/>
          <w:szCs w:val="24"/>
        </w:rPr>
        <w:t>.</w:t>
      </w:r>
    </w:p>
    <w:p w:rsidR="00D66FDB" w:rsidRDefault="00772919">
      <w:pPr>
        <w:numPr>
          <w:ilvl w:val="0"/>
          <w:numId w:val="3"/>
        </w:numPr>
        <w:spacing w:after="0" w:line="240" w:lineRule="auto"/>
        <w:ind w:hanging="360"/>
        <w:jc w:val="left"/>
        <w:rPr>
          <w:color w:val="050D24"/>
          <w:sz w:val="24"/>
          <w:szCs w:val="24"/>
        </w:rPr>
      </w:pPr>
      <w:r>
        <w:rPr>
          <w:color w:val="050D24"/>
          <w:sz w:val="24"/>
          <w:szCs w:val="24"/>
        </w:rPr>
        <w:t>Prepare checks that it</w:t>
      </w:r>
      <w:r>
        <w:rPr>
          <w:color w:val="050D24"/>
          <w:sz w:val="24"/>
          <w:szCs w:val="24"/>
        </w:rPr>
        <w:t>emize and t</w:t>
      </w:r>
      <w:r w:rsidR="00227251">
        <w:rPr>
          <w:color w:val="050D24"/>
          <w:sz w:val="24"/>
          <w:szCs w:val="24"/>
        </w:rPr>
        <w:t xml:space="preserve">otal meal costs. </w:t>
      </w:r>
    </w:p>
    <w:p w:rsidR="00D66FDB" w:rsidRPr="00227251" w:rsidRDefault="00772919" w:rsidP="00227251">
      <w:pPr>
        <w:numPr>
          <w:ilvl w:val="0"/>
          <w:numId w:val="3"/>
        </w:numPr>
        <w:spacing w:after="0" w:line="240" w:lineRule="auto"/>
        <w:ind w:hanging="360"/>
        <w:jc w:val="left"/>
        <w:rPr>
          <w:color w:val="050D24"/>
          <w:sz w:val="24"/>
          <w:szCs w:val="24"/>
        </w:rPr>
      </w:pPr>
      <w:r>
        <w:rPr>
          <w:color w:val="050D24"/>
          <w:sz w:val="24"/>
          <w:szCs w:val="24"/>
        </w:rPr>
        <w:t>Present menus to patrons and answer questions about menu items, makin</w:t>
      </w:r>
      <w:r w:rsidR="00227251">
        <w:rPr>
          <w:color w:val="050D24"/>
          <w:sz w:val="24"/>
          <w:szCs w:val="24"/>
        </w:rPr>
        <w:t>g recommendations upon request.</w:t>
      </w:r>
    </w:p>
    <w:p w:rsidR="00D66FDB" w:rsidRDefault="00D66FDB">
      <w:pPr>
        <w:spacing w:after="0" w:line="276" w:lineRule="auto"/>
        <w:ind w:left="0"/>
        <w:rPr>
          <w:b/>
          <w:sz w:val="24"/>
          <w:szCs w:val="24"/>
        </w:rPr>
      </w:pPr>
    </w:p>
    <w:p w:rsidR="00D66FDB" w:rsidRDefault="00772919">
      <w:pPr>
        <w:tabs>
          <w:tab w:val="left" w:pos="8340"/>
        </w:tabs>
        <w:spacing w:after="200" w:line="276" w:lineRule="auto"/>
        <w:ind w:left="0"/>
        <w:rPr>
          <w:sz w:val="24"/>
          <w:szCs w:val="24"/>
          <w:lang w:val="en-IN"/>
        </w:rPr>
      </w:pPr>
      <w:r>
        <w:rPr>
          <w:sz w:val="24"/>
          <w:szCs w:val="24"/>
        </w:rPr>
        <w:t xml:space="preserve">            </w:t>
      </w:r>
    </w:p>
    <w:p w:rsidR="00D66FDB" w:rsidRPr="00227251" w:rsidRDefault="00D66FDB" w:rsidP="00227251">
      <w:pPr>
        <w:tabs>
          <w:tab w:val="left" w:pos="8340"/>
        </w:tabs>
        <w:spacing w:after="200" w:line="276" w:lineRule="auto"/>
        <w:ind w:left="0"/>
        <w:rPr>
          <w:b/>
          <w:sz w:val="24"/>
          <w:szCs w:val="24"/>
        </w:rPr>
      </w:pPr>
    </w:p>
    <w:p w:rsidR="00D66FDB" w:rsidRDefault="00D66FDB">
      <w:pPr>
        <w:ind w:left="0"/>
        <w:rPr>
          <w:sz w:val="24"/>
          <w:szCs w:val="24"/>
        </w:rPr>
      </w:pPr>
    </w:p>
    <w:p w:rsidR="00D66FDB" w:rsidRDefault="00D66FDB">
      <w:pPr>
        <w:spacing w:after="27" w:line="240" w:lineRule="auto"/>
        <w:ind w:left="274"/>
        <w:jc w:val="left"/>
      </w:pPr>
    </w:p>
    <w:p w:rsidR="00D66FDB" w:rsidRDefault="00D66FDB">
      <w:pPr>
        <w:spacing w:after="36" w:line="240" w:lineRule="auto"/>
        <w:ind w:left="0" w:right="-7" w:firstLine="0"/>
        <w:jc w:val="left"/>
      </w:pPr>
    </w:p>
    <w:sectPr w:rsidR="00D66FDB">
      <w:footerReference w:type="default" r:id="rId9"/>
      <w:pgSz w:w="11900" w:h="16840"/>
      <w:pgMar w:top="827" w:right="1124" w:bottom="892" w:left="1145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919" w:rsidRDefault="00772919">
      <w:pPr>
        <w:spacing w:after="0" w:line="240" w:lineRule="auto"/>
      </w:pPr>
      <w:r>
        <w:separator/>
      </w:r>
    </w:p>
  </w:endnote>
  <w:endnote w:type="continuationSeparator" w:id="0">
    <w:p w:rsidR="00772919" w:rsidRDefault="00772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FDB" w:rsidRDefault="00D66FDB">
    <w:pPr>
      <w:spacing w:after="2" w:line="240" w:lineRule="auto"/>
      <w:ind w:left="0" w:firstLine="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919" w:rsidRDefault="00772919">
      <w:pPr>
        <w:spacing w:after="0" w:line="240" w:lineRule="auto"/>
      </w:pPr>
      <w:r>
        <w:separator/>
      </w:r>
    </w:p>
  </w:footnote>
  <w:footnote w:type="continuationSeparator" w:id="0">
    <w:p w:rsidR="00772919" w:rsidRDefault="007729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00000000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hAnsi="Arial"/>
      </w:rPr>
    </w:lvl>
  </w:abstractNum>
  <w:abstractNum w:abstractNumId="1">
    <w:nsid w:val="00000001"/>
    <w:multiLevelType w:val="multilevel"/>
    <w:tmpl w:val="00000000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hAnsi="Arial"/>
      </w:rPr>
    </w:lvl>
  </w:abstractNum>
  <w:abstractNum w:abstractNumId="2">
    <w:nsid w:val="00000002"/>
    <w:multiLevelType w:val="multilevel"/>
    <w:tmpl w:val="00000000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/>
        <w:sz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hAnsi="Arial"/>
        <w:sz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hAnsi="Arial"/>
        <w:sz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hAnsi="Arial"/>
        <w:sz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hAnsi="Arial"/>
        <w:sz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hAnsi="Arial"/>
        <w:sz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hAnsi="Arial"/>
        <w:sz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hAnsi="Arial"/>
        <w:sz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hAnsi="Arial"/>
        <w:sz w:val="20"/>
      </w:rPr>
    </w:lvl>
  </w:abstractNum>
  <w:abstractNum w:abstractNumId="3">
    <w:nsid w:val="00000003"/>
    <w:multiLevelType w:val="multilevel"/>
    <w:tmpl w:val="00000000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hAnsi="Arial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FDB"/>
    <w:rsid w:val="00227251"/>
    <w:rsid w:val="003D2D60"/>
    <w:rsid w:val="00772919"/>
    <w:rsid w:val="007E336B"/>
    <w:rsid w:val="008F56D2"/>
    <w:rsid w:val="00D4321A"/>
    <w:rsid w:val="00D6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lang w:val="en-US" w:eastAsia="en-US" w:bidi="ar-SA"/>
      </w:rPr>
    </w:rPrDefault>
    <w:pPrDefault>
      <w:pPr>
        <w:widowControl w:val="0"/>
        <w:spacing w:after="33" w:line="236" w:lineRule="auto"/>
        <w:ind w:left="629" w:hanging="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pPr>
      <w:spacing w:after="0" w:line="240" w:lineRule="auto"/>
      <w:ind w:left="72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style-span">
    <w:name w:val="apple-style-span"/>
    <w:basedOn w:val="DefaultParagraphFont"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eastAsia="Arial" w:hAnsi="Arial" w:cs="Arial"/>
      <w:color w:val="000000"/>
      <w:sz w:val="20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Arial" w:hAnsi="Tahoma" w:cs="Tahoma"/>
      <w:color w:val="000000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lang w:val="en-US" w:eastAsia="en-US" w:bidi="ar-SA"/>
      </w:rPr>
    </w:rPrDefault>
    <w:pPrDefault>
      <w:pPr>
        <w:widowControl w:val="0"/>
        <w:spacing w:after="33" w:line="236" w:lineRule="auto"/>
        <w:ind w:left="629" w:hanging="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pPr>
      <w:spacing w:after="0" w:line="240" w:lineRule="auto"/>
      <w:ind w:left="72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style-span">
    <w:name w:val="apple-style-span"/>
    <w:basedOn w:val="DefaultParagraphFont"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eastAsia="Arial" w:hAnsi="Arial" w:cs="Arial"/>
      <w:color w:val="000000"/>
      <w:sz w:val="20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Arial" w:hAnsi="Tahoma" w:cs="Tahoma"/>
      <w:color w:val="000000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chsachin kumar</dc:creator>
  <cp:lastModifiedBy>admin</cp:lastModifiedBy>
  <cp:revision>2</cp:revision>
  <dcterms:created xsi:type="dcterms:W3CDTF">2022-11-09T07:22:00Z</dcterms:created>
  <dcterms:modified xsi:type="dcterms:W3CDTF">2022-11-09T07:22:00Z</dcterms:modified>
</cp:coreProperties>
</file>