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spacing w:lineRule="auto" w:line="240"/>
        <w:jc w:val="center"/>
        <w:rPr/>
      </w:pPr>
      <w:bookmarkStart w:id="0" w:name="_GoBack"/>
      <w:bookmarkEnd w:id="0"/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bidi="ar-SA" w:eastAsia="fr-FR"/>
        </w:rPr>
        <w:drawing>
          <wp:inline distL="0" distT="0" distB="0" distR="0">
            <wp:extent cx="795655" cy="951230"/>
            <wp:effectExtent l="0" t="0" r="0" b="0"/>
            <wp:docPr id="1026" name="Image1"/>
            <wp:cNvGraphicFramePr>
              <a:graphicFrameLocks xmlns:a="http://schemas.openxmlformats.org/drawingml/2006/main" noChangeAspect="tru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10800000" flipH="1" flipV="1">
                      <a:off x="0" y="0"/>
                      <a:ext cx="795655" cy="95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Rule="auto" w:line="240"/>
        <w:jc w:val="center"/>
        <w:rPr/>
      </w:pPr>
    </w:p>
    <w:p>
      <w:pPr>
        <w:spacing w:lineRule="auto" w:line="240"/>
        <w:jc w:val="center"/>
        <w:rPr/>
      </w:pPr>
    </w:p>
    <w:p>
      <w:pPr>
        <w:spacing w:lineRule="auto" w:line="240"/>
        <w:jc w:val="left"/>
        <w:rPr/>
      </w:pP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0000ff"/>
          <w:sz w:val="28"/>
          <w:szCs w:val="28"/>
          <w:highlight w:val="none"/>
          <w:vertAlign w:val="baseline"/>
          <w:em w:val="none"/>
          <w:lang w:val="en-US" w:bidi="ar-SA" w:eastAsia="fr-FR"/>
        </w:rPr>
        <w:t xml:space="preserve">                                    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36363d"/>
          <w:sz w:val="28"/>
          <w:szCs w:val="28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36363d"/>
          <w:sz w:val="28"/>
          <w:szCs w:val="28"/>
          <w:highlight w:val="none"/>
          <w:vertAlign w:val="baseline"/>
          <w:em w:val="none"/>
          <w:lang w:val="en-US" w:bidi="ar-SA" w:eastAsia="fr-FR"/>
        </w:rPr>
        <w:t>VAIBHAV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36363d"/>
          <w:sz w:val="28"/>
          <w:szCs w:val="28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36363d"/>
          <w:sz w:val="28"/>
          <w:szCs w:val="28"/>
          <w:highlight w:val="none"/>
          <w:vertAlign w:val="baseline"/>
          <w:em w:val="none"/>
          <w:lang w:val="en-US" w:bidi="ar-SA" w:eastAsia="fr-FR"/>
        </w:rPr>
        <w:t>HARIBHAU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36363d"/>
          <w:sz w:val="28"/>
          <w:szCs w:val="28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36363d"/>
          <w:sz w:val="28"/>
          <w:szCs w:val="28"/>
          <w:highlight w:val="none"/>
          <w:vertAlign w:val="baseline"/>
          <w:em w:val="none"/>
          <w:lang w:val="en-US" w:bidi="ar-SA" w:eastAsia="fr-FR"/>
        </w:rPr>
        <w:t>PALVE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36363d"/>
          <w:sz w:val="28"/>
          <w:szCs w:val="28"/>
          <w:highlight w:val="none"/>
          <w:vertAlign w:val="baseline"/>
          <w:em w:val="none"/>
          <w:lang w:val="en-US" w:bidi="ar-SA" w:eastAsia="fr-FR"/>
        </w:rPr>
        <w:t xml:space="preserve"> </w:t>
      </w:r>
    </w:p>
    <w:p>
      <w:pPr>
        <w:spacing w:lineRule="auto" w:line="240"/>
        <w:jc w:val="left"/>
        <w:rPr/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              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At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tribhuvanwadi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Post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Devrai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Tal-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Pathardi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Dist-Ahmednagar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,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Pin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code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-414106</w:t>
      </w:r>
    </w:p>
    <w:p>
      <w:pPr>
        <w:spacing w:lineRule="auto" w:line="240"/>
        <w:jc w:val="center"/>
        <w:rPr/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Cell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phone: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(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+91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)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8830700725,9529780978</w:t>
      </w:r>
    </w:p>
    <w:p>
      <w:pPr>
        <w:spacing w:lineRule="auto" w:line="240"/>
        <w:jc w:val="center"/>
        <w:rPr/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E-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mail: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vaibhavpalve897@gmail.com</w:t>
      </w:r>
    </w:p>
    <w:p>
      <w:pPr>
        <w:spacing w:lineRule="auto" w:line="240"/>
        <w:jc w:val="center"/>
        <w:rPr/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Skype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ID: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live:c062e8eccd237303</w:t>
      </w:r>
    </w:p>
    <w:p>
      <w:pPr>
        <w:spacing w:lineRule="auto" w:line="240"/>
        <w:jc w:val="center"/>
        <w:rPr/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Date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Birth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(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01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/dd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02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/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1999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):</w:t>
      </w:r>
    </w:p>
    <w:p>
      <w:pPr>
        <w:spacing w:lineRule="auto" w:line="240"/>
        <w:jc w:val="center"/>
        <w:rPr/>
      </w:pPr>
      <w:r>
        <w:rPr>
          <w:rFonts w:ascii="Garamond" w:cs="Times New Roman" w:eastAsia="Times New Roman" w:hAnsi="Garamond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Age:</w:t>
      </w:r>
      <w:r>
        <w:rPr>
          <w:rFonts w:ascii="Times New Roman" w:cs="Times New Roman" w:eastAsia="Times New Roman" w:hAnsi="Garamond" w:hint="default"/>
          <w:b w:val="false"/>
          <w:bCs w:val="false"/>
          <w:i w:val="false"/>
          <w:iCs w:val="false"/>
          <w:color w:val="36363d"/>
          <w:sz w:val="20"/>
          <w:szCs w:val="20"/>
          <w:highlight w:val="none"/>
          <w:vertAlign w:val="baseline"/>
          <w:em w:val="none"/>
          <w:lang w:val="en-US" w:bidi="ar-SA" w:eastAsia="fr-FR"/>
        </w:rPr>
        <w:t>25+</w:t>
      </w:r>
    </w:p>
    <w:tbl>
      <w:tblPr>
        <w:tblW w:w="9810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7650"/>
      </w:tblGrid>
      <w:tr>
        <w:trPr>
          <w:wBefore w:w="0" w:type="dxa"/>
          <w:wAfter w:w="0" w:type="dxa"/>
          <w:cantSplit w:val="false"/>
          <w:tblHeader w:val="false"/>
          <w:jc w:val="left"/>
        </w:trPr>
        <w:tc>
          <w:tcPr>
            <w:tcW w:w="216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240" w:after="60" w:lineRule="auto" w:line="240"/>
              <w:jc w:val="both"/>
              <w:outlineLvl w:val="3"/>
              <w:rPr/>
            </w:pPr>
            <w:r>
              <w:rPr>
                <w:rFonts w:ascii="Times New Roman" w:cs="Times New Roman" w:eastAsia="Times New Roman" w:hAnsi="Times New Roman" w:hint="default"/>
                <w:b/>
                <w:bCs/>
                <w:i/>
                <w:iCs/>
                <w:color w:val="36363d"/>
                <w:sz w:val="24"/>
                <w:szCs w:val="22"/>
                <w:highlight w:val="none"/>
                <w:u w:val="single" w:color="auto"/>
                <w:vertAlign w:val="baseline"/>
                <w:em w:val="none"/>
                <w:lang w:val="en-US" w:bidi="ar-SA" w:eastAsia="fr-FR"/>
              </w:rPr>
              <w:t>Objective</w:t>
            </w:r>
          </w:p>
        </w:tc>
        <w:tc>
          <w:tcPr>
            <w:tcW w:w="765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 w:val="false"/>
          <w:tblHeader w:val="false"/>
          <w:jc w:val="left"/>
        </w:trPr>
        <w:tc>
          <w:tcPr>
            <w:tcW w:w="2160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240" w:after="60" w:lineRule="auto" w:line="240"/>
              <w:jc w:val="both"/>
              <w:outlineLvl w:val="3"/>
              <w:rPr/>
            </w:pPr>
          </w:p>
        </w:tc>
        <w:tc>
          <w:tcPr>
            <w:tcW w:w="7650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240"/>
              <w:jc w:val="both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To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build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career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the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hotel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industry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food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beverage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service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department.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where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can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skillfully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apply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ability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potential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achieving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the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quality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goals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of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the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organization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that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offers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selfsatisfaction.</w:t>
            </w:r>
          </w:p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 w:val="false"/>
          <w:trHeight w:val="478" w:hRule="atLeast"/>
          <w:tblHeader w:val="false"/>
          <w:jc w:val="left"/>
        </w:trPr>
        <w:tc>
          <w:tcPr>
            <w:tcW w:w="216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240" w:after="60" w:lineRule="auto" w:line="240"/>
              <w:jc w:val="left"/>
              <w:outlineLvl w:val="5"/>
              <w:rPr/>
            </w:pPr>
            <w:r>
              <w:rPr>
                <w:rFonts w:ascii="Times New Roman" w:cs="Times New Roman" w:eastAsia="Times New Roman" w:hAnsi="Times New Roman" w:hint="default"/>
                <w:b/>
                <w:bCs/>
                <w:i/>
                <w:iCs/>
                <w:color w:val="36363d"/>
                <w:sz w:val="24"/>
                <w:szCs w:val="22"/>
                <w:highlight w:val="none"/>
                <w:u w:val="single" w:color="auto"/>
                <w:vertAlign w:val="baseline"/>
                <w:em w:val="none"/>
                <w:lang w:val="en-US" w:bidi="ar-SA" w:eastAsia="fr-FR"/>
              </w:rPr>
              <w:t>Qualifications,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/>
                <w:iCs/>
                <w:color w:val="36363d"/>
                <w:sz w:val="24"/>
                <w:szCs w:val="22"/>
                <w:highlight w:val="none"/>
                <w:u w:val="single" w:color="auto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/>
                <w:iCs/>
                <w:color w:val="36363d"/>
                <w:sz w:val="24"/>
                <w:szCs w:val="22"/>
                <w:highlight w:val="none"/>
                <w:u w:val="single" w:color="auto"/>
                <w:vertAlign w:val="baseline"/>
                <w:em w:val="none"/>
                <w:lang w:val="en-US" w:bidi="ar-SA" w:eastAsia="fr-FR"/>
              </w:rPr>
              <w:t>Special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/>
                <w:iCs/>
                <w:color w:val="36363d"/>
                <w:sz w:val="24"/>
                <w:szCs w:val="22"/>
                <w:highlight w:val="none"/>
                <w:u w:val="single" w:color="auto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/>
                <w:iCs/>
                <w:color w:val="36363d"/>
                <w:sz w:val="24"/>
                <w:szCs w:val="22"/>
                <w:highlight w:val="none"/>
                <w:u w:val="single" w:color="auto"/>
                <w:vertAlign w:val="baseline"/>
                <w:em w:val="none"/>
                <w:lang w:val="en-US" w:bidi="ar-SA" w:eastAsia="fr-FR"/>
              </w:rPr>
              <w:t>Skills,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/>
                <w:iCs/>
                <w:color w:val="36363d"/>
                <w:sz w:val="24"/>
                <w:szCs w:val="22"/>
                <w:highlight w:val="none"/>
                <w:u w:val="single" w:color="auto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/>
                <w:iCs/>
                <w:color w:val="36363d"/>
                <w:sz w:val="24"/>
                <w:szCs w:val="22"/>
                <w:highlight w:val="none"/>
                <w:u w:val="single" w:color="auto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/>
                <w:iCs/>
                <w:color w:val="36363d"/>
                <w:sz w:val="24"/>
                <w:szCs w:val="22"/>
                <w:highlight w:val="none"/>
                <w:u w:val="single" w:color="auto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/>
                <w:iCs/>
                <w:color w:val="36363d"/>
                <w:sz w:val="24"/>
                <w:szCs w:val="22"/>
                <w:highlight w:val="none"/>
                <w:u w:val="single" w:color="auto"/>
                <w:vertAlign w:val="baseline"/>
                <w:em w:val="none"/>
                <w:lang w:val="en-US" w:bidi="ar-SA" w:eastAsia="fr-FR"/>
              </w:rPr>
              <w:t>Activities</w:t>
            </w:r>
          </w:p>
        </w:tc>
        <w:tc>
          <w:tcPr>
            <w:tcW w:w="765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 w:val="false"/>
          <w:tblHeader w:val="false"/>
          <w:jc w:val="left"/>
        </w:trPr>
        <w:tc>
          <w:tcPr>
            <w:tcW w:w="2160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7650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120"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Languages: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Marathi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</w:p>
          <w:p>
            <w:pPr>
              <w:spacing w:before="120"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English: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intermediate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,</w:t>
            </w:r>
          </w:p>
          <w:p>
            <w:pPr>
              <w:spacing w:before="120"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Other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language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: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Hindi</w:t>
            </w:r>
          </w:p>
          <w:p>
            <w:pPr>
              <w:spacing w:before="120" w:lineRule="auto" w:line="240"/>
              <w:jc w:val="left"/>
              <w:rPr/>
            </w:pPr>
          </w:p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Computer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skills: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Devorine,Pet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Pooja,Micros,Check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</w:t>
            </w:r>
          </w:p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GB" w:bidi="ar-SA" w:eastAsia="fr-FR"/>
              </w:rPr>
              <w:t>Personal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GB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GB" w:bidi="ar-SA" w:eastAsia="fr-FR"/>
              </w:rPr>
              <w:t>skills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GB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GB" w:bidi="ar-SA" w:eastAsia="fr-FR"/>
              </w:rPr>
              <w:t>: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Loyalty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,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Punctuality,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Positive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attitude,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communication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skills,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Leadership,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Service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skills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2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</w:p>
          <w:p>
            <w:pPr>
              <w:pStyle w:val="style0"/>
              <w:spacing w:lineRule="auto" w:line="240"/>
              <w:jc w:val="left"/>
              <w:rPr/>
            </w:pPr>
          </w:p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Leisure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activities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: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*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Participated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Blood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donation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camp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institute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level.</w:t>
            </w:r>
          </w:p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                              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*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2nd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runner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up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Nestle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Chef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compitition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Institute.</w:t>
            </w:r>
          </w:p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                              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*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Participated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social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awareness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camp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about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blood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donation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.</w:t>
            </w:r>
          </w:p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                              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*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Participated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food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festival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'ZAIKA'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Institute.</w:t>
            </w:r>
          </w:p>
        </w:tc>
      </w:tr>
      <w:tr>
        <w:tblPrEx/>
        <w:trPr>
          <w:wBefore w:w="0" w:type="dxa"/>
          <w:wAfter w:w="0" w:type="dxa"/>
          <w:cantSplit w:val="false"/>
          <w:tblHeader w:val="false"/>
          <w:jc w:val="left"/>
        </w:trPr>
        <w:tc>
          <w:tcPr>
            <w:tcW w:w="216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/>
              <w:spacing w:before="240" w:after="60" w:lineRule="auto" w:line="240"/>
              <w:jc w:val="both"/>
              <w:outlineLvl w:val="3"/>
              <w:rPr/>
            </w:pPr>
            <w:r>
              <w:rPr>
                <w:rFonts w:ascii="Times New Roman" w:cs="Times New Roman" w:eastAsia="Times New Roman" w:hAnsi="Times New Roman" w:hint="default"/>
                <w:b/>
                <w:bCs/>
                <w:i/>
                <w:iCs/>
                <w:color w:val="36363d"/>
                <w:sz w:val="24"/>
                <w:szCs w:val="22"/>
                <w:highlight w:val="none"/>
                <w:vertAlign w:val="baseline"/>
                <w:em w:val="none"/>
                <w:lang w:val="en-US" w:bidi="ar-SA" w:eastAsia="fr-FR"/>
              </w:rPr>
              <w:t>Education</w:t>
            </w:r>
          </w:p>
        </w:tc>
        <w:tc>
          <w:tcPr>
            <w:tcW w:w="765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/>
              <w:spacing w:before="240" w:after="60" w:lineRule="auto" w:line="240"/>
              <w:jc w:val="both"/>
              <w:outlineLvl w:val="1"/>
              <w:rPr/>
            </w:pPr>
          </w:p>
        </w:tc>
      </w:tr>
      <w:tr>
        <w:tblPrEx/>
        <w:trPr>
          <w:wBefore w:w="0" w:type="dxa"/>
          <w:wAfter w:w="0" w:type="dxa"/>
          <w:cantSplit w:val="false"/>
          <w:tblHeader w:val="false"/>
          <w:jc w:val="left"/>
        </w:trPr>
        <w:tc>
          <w:tcPr>
            <w:tcW w:w="2160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7650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240"/>
              <w:jc w:val="both"/>
              <w:rPr/>
            </w:pPr>
          </w:p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BACHELOR'S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OF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HOTEL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MANAGEMENT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CATERING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TECHNOLOGY</w:t>
            </w:r>
          </w:p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AJMVPS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IHMCT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AHMEDNAGAR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(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2016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-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2020).</w:t>
            </w:r>
          </w:p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Ahmednagar,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Maharashtra,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India.</w:t>
            </w:r>
          </w:p>
        </w:tc>
      </w:tr>
      <w:tr>
        <w:tblPrEx/>
        <w:trPr>
          <w:wBefore w:w="0" w:type="dxa"/>
          <w:wAfter w:w="0" w:type="dxa"/>
          <w:cantSplit w:val="false"/>
          <w:tblHeader w:val="false"/>
          <w:jc w:val="left"/>
        </w:trPr>
        <w:tc>
          <w:tcPr>
            <w:tcW w:w="2160" w:type="dxa"/>
            <w:tcBorders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240"/>
              <w:jc w:val="left"/>
              <w:rPr/>
            </w:pPr>
          </w:p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Other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School(s)</w:t>
            </w:r>
          </w:p>
          <w:p>
            <w:pPr>
              <w:spacing w:lineRule="auto" w:line="240"/>
              <w:jc w:val="left"/>
              <w:rPr/>
            </w:pPr>
          </w:p>
          <w:p>
            <w:pPr>
              <w:spacing w:lineRule="auto" w:line="240"/>
              <w:jc w:val="left"/>
              <w:rPr/>
            </w:pPr>
          </w:p>
          <w:p>
            <w:pPr>
              <w:spacing w:lineRule="auto" w:line="240"/>
              <w:jc w:val="left"/>
              <w:rPr/>
            </w:pPr>
          </w:p>
        </w:tc>
        <w:tc>
          <w:tcPr>
            <w:tcW w:w="7650" w:type="dxa"/>
            <w:tcBorders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HSC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-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SHREE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NAVNATH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JR.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COLLEGE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KARANJI,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AHMEDNAGAR,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MAHARASHTRA,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INDIA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(2015-2016)</w:t>
            </w:r>
          </w:p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SSC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-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SHREE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NAVNATH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VIDYALAYA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KARANJI,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AHMEDNAGAR,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MAHARASHTRA,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INDIA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(2013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-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2014)</w:t>
            </w:r>
          </w:p>
        </w:tc>
      </w:tr>
      <w:tr>
        <w:tblPrEx/>
        <w:trPr>
          <w:wBefore w:w="0" w:type="dxa"/>
          <w:wAfter w:w="0" w:type="dxa"/>
          <w:cantSplit w:val="false"/>
          <w:trHeight w:val="487" w:hRule="atLeast"/>
          <w:tblHeader w:val="false"/>
          <w:jc w:val="left"/>
        </w:trPr>
        <w:tc>
          <w:tcPr>
            <w:tcW w:w="216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before="240" w:after="60" w:lineRule="auto" w:line="240"/>
              <w:jc w:val="both"/>
              <w:outlineLvl w:val="4"/>
              <w:rPr/>
            </w:pPr>
            <w:r>
              <w:rPr>
                <w:rFonts w:ascii="Times New Roman" w:cs="Times New Roman" w:eastAsia="Times New Roman" w:hAnsi="Times New Roman" w:hint="default"/>
                <w:b/>
                <w:bCs/>
                <w:i/>
                <w:iCs/>
                <w:color w:val="36363d"/>
                <w:sz w:val="24"/>
                <w:szCs w:val="26"/>
                <w:highlight w:val="none"/>
                <w:u w:val="single" w:color="auto"/>
                <w:vertAlign w:val="baseline"/>
                <w:em w:val="none"/>
                <w:lang w:val="en-US" w:bidi="ar-SA" w:eastAsia="fr-FR"/>
              </w:rPr>
              <w:t>Experience</w:t>
            </w:r>
          </w:p>
        </w:tc>
        <w:tc>
          <w:tcPr>
            <w:tcW w:w="7650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leader="none" w:pos="2160"/>
              </w:tabs>
              <w:spacing w:lineRule="auto" w:line="240"/>
              <w:ind w:right="234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 w:val="false"/>
          <w:trHeight w:val="2592" w:hRule="atLeast"/>
          <w:tblHeader w:val="false"/>
          <w:jc w:val="left"/>
        </w:trPr>
        <w:tc>
          <w:tcPr>
            <w:tcW w:w="2160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/>
              <w:spacing w:lineRule="auto" w:line="240"/>
              <w:jc w:val="left"/>
              <w:outlineLvl w:val="2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24K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Kraft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Brewzz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Balewadi,Pune,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Maharashtra,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India.</w:t>
            </w:r>
          </w:p>
        </w:tc>
        <w:tc>
          <w:tcPr>
            <w:tcW w:w="7650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leader="none" w:pos="1100"/>
                <w:tab w:val="left" w:leader="none" w:pos="2300"/>
              </w:tabs>
              <w:spacing w:lineRule="auto" w:line="240"/>
              <w:ind w:left="720" w:firstLine="0"/>
              <w:jc w:val="left"/>
              <w:rPr/>
            </w:pPr>
          </w:p>
          <w:p>
            <w:pPr>
              <w:tabs>
                <w:tab w:val="left" w:leader="none" w:pos="1100"/>
                <w:tab w:val="left" w:leader="none" w:pos="2300"/>
              </w:tabs>
              <w:spacing w:lineRule="auto" w:line="240"/>
              <w:ind w:left="720" w:firstLine="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Food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beverage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service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associate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</w:p>
          <w:p>
            <w:pPr>
              <w:tabs>
                <w:tab w:val="left" w:leader="none" w:pos="1100"/>
                <w:tab w:val="left" w:leader="none" w:pos="2300"/>
              </w:tabs>
              <w:spacing w:lineRule="auto" w:line="240"/>
              <w:ind w:left="720" w:firstLine="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02/02/2021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-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04/18/2022</w:t>
            </w:r>
          </w:p>
          <w:p>
            <w:pPr>
              <w:tabs>
                <w:tab w:val="left" w:leader="none" w:pos="420"/>
              </w:tabs>
              <w:spacing w:lineRule="auto" w:line="240"/>
              <w:ind w:left="720" w:hanging="6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Food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beverage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service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associate</w:t>
            </w:r>
          </w:p>
          <w:p>
            <w:pPr>
              <w:tabs>
                <w:tab w:val="left" w:leader="none" w:pos="420"/>
              </w:tabs>
              <w:spacing w:lineRule="auto" w:line="240"/>
              <w:ind w:left="720" w:hanging="6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esponsible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taking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orders,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ringing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them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up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the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register,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preparing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the order,and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cashing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out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the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customer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courteous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prompt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manner</w:t>
            </w:r>
          </w:p>
          <w:p>
            <w:pPr>
              <w:tabs>
                <w:tab w:val="left" w:leader="none" w:pos="420"/>
              </w:tabs>
              <w:spacing w:lineRule="auto" w:line="240"/>
              <w:ind w:left="720" w:hanging="136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Other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    Other Task</w:t>
            </w:r>
          </w:p>
          <w:p>
            <w:pPr>
              <w:pStyle w:val="style179"/>
              <w:numPr>
                <w:ilvl w:val="0"/>
                <w:numId w:val="1"/>
              </w:numPr>
              <w:tabs>
                <w:tab w:val="left" w:leader="none" w:pos="1100"/>
                <w:tab w:val="left" w:leader="none" w:pos="2300"/>
              </w:tabs>
              <w:spacing w:lineRule="auto" w:line="240"/>
              <w:jc w:val="left"/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Taking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of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inventory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monthly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basis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of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crockery,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cutlery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glassware.</w:t>
            </w:r>
          </w:p>
          <w:p>
            <w:pPr>
              <w:pStyle w:val="style179"/>
              <w:numPr>
                <w:ilvl w:val="0"/>
                <w:numId w:val="1"/>
              </w:numPr>
              <w:tabs>
                <w:tab w:val="left" w:leader="none" w:pos="1100"/>
                <w:tab w:val="left" w:leader="none" w:pos="2300"/>
              </w:tabs>
              <w:spacing w:lineRule="auto" w:line="240"/>
              <w:jc w:val="left"/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up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of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mise-en-place. </w:t>
            </w:r>
          </w:p>
          <w:p>
            <w:pPr>
              <w:pStyle w:val="style179"/>
              <w:numPr>
                <w:ilvl w:val="0"/>
                <w:numId w:val="1"/>
              </w:numPr>
              <w:tabs>
                <w:tab w:val="left" w:leader="none" w:pos="1100"/>
                <w:tab w:val="left" w:leader="none" w:pos="2300"/>
              </w:tabs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Guest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service.</w:t>
            </w:r>
          </w:p>
          <w:p>
            <w:pPr>
              <w:tabs>
                <w:tab w:val="left" w:leader="none" w:pos="1100"/>
                <w:tab w:val="left" w:leader="none" w:pos="2300"/>
              </w:tabs>
              <w:spacing w:lineRule="auto" w:line="240"/>
              <w:ind w:left="720" w:firstLine="0"/>
              <w:jc w:val="left"/>
              <w:rPr/>
            </w:pPr>
          </w:p>
        </w:tc>
      </w:tr>
      <w:tr>
        <w:tblPrEx/>
        <w:trPr>
          <w:wBefore w:w="0" w:type="dxa"/>
          <w:wAfter w:w="0" w:type="dxa"/>
          <w:cantSplit w:val="false"/>
          <w:trHeight w:val="2611" w:hRule="atLeast"/>
          <w:tblHeader w:val="false"/>
          <w:jc w:val="left"/>
        </w:trPr>
        <w:tc>
          <w:tcPr>
            <w:tcW w:w="2160" w:type="dxa"/>
            <w:tcBorders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240"/>
              <w:jc w:val="left"/>
              <w:rPr/>
            </w:pPr>
          </w:p>
          <w:p>
            <w:pPr>
              <w:keepNext/>
              <w:spacing w:lineRule="auto" w:line="240"/>
              <w:jc w:val="left"/>
              <w:outlineLvl w:val="2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Club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Mahindra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Saj,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Mahabaleshwar,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Maharashtra,India.</w:t>
            </w:r>
          </w:p>
        </w:tc>
        <w:tc>
          <w:tcPr>
            <w:tcW w:w="7650" w:type="dxa"/>
            <w:tcBorders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leader="none" w:pos="1100"/>
                <w:tab w:val="left" w:leader="none" w:pos="2300"/>
              </w:tabs>
              <w:spacing w:lineRule="auto" w:line="240"/>
              <w:jc w:val="left"/>
              <w:rPr/>
            </w:pPr>
          </w:p>
          <w:p>
            <w:pPr>
              <w:tabs>
                <w:tab w:val="left" w:leader="none" w:pos="1100"/>
                <w:tab w:val="left" w:leader="none" w:pos="2300"/>
              </w:tabs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Food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beverage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senior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associate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</w:p>
          <w:p>
            <w:pPr>
              <w:tabs>
                <w:tab w:val="left" w:leader="none" w:pos="1100"/>
                <w:tab w:val="left" w:leader="none" w:pos="2300"/>
              </w:tabs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05/01/2022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-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07/31/2022</w:t>
            </w:r>
          </w:p>
          <w:p>
            <w:pPr>
              <w:tabs>
                <w:tab w:val="left" w:leader="none" w:pos="420"/>
              </w:tabs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Food and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beverage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senior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associate</w:t>
            </w:r>
          </w:p>
          <w:p>
            <w:pPr>
              <w:tabs>
                <w:tab w:val="left" w:leader="none" w:pos="420"/>
              </w:tabs>
              <w:spacing w:lineRule="auto" w:line="240"/>
              <w:ind w:left="-6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    Responsible for food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assisting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with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catering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duties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banquets,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buffets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events.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uties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include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assisting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with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food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preparation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the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kitchen,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keeping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buffets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fully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stocked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with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fresh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dishes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</w:p>
          <w:p>
            <w:pPr>
              <w:tabs>
                <w:tab w:val="left" w:leader="none" w:pos="420"/>
              </w:tabs>
              <w:spacing w:lineRule="auto" w:line="240"/>
              <w:ind w:hanging="136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Other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task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</w:t>
            </w:r>
          </w:p>
          <w:p>
            <w:pPr>
              <w:pStyle w:val="style179"/>
              <w:numPr>
                <w:ilvl w:val="0"/>
                <w:numId w:val="2"/>
              </w:numPr>
              <w:tabs>
                <w:tab w:val="left" w:leader="none" w:pos="1100"/>
                <w:tab w:val="left" w:leader="none" w:pos="2300"/>
              </w:tabs>
              <w:spacing w:lineRule="auto" w:line="240"/>
              <w:jc w:val="left"/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Mise-en-place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up</w:t>
            </w:r>
          </w:p>
          <w:p>
            <w:pPr>
              <w:pStyle w:val="style179"/>
              <w:numPr>
                <w:ilvl w:val="0"/>
                <w:numId w:val="2"/>
              </w:numPr>
              <w:tabs>
                <w:tab w:val="left" w:leader="none" w:pos="1100"/>
                <w:tab w:val="left" w:leader="none" w:pos="2300"/>
              </w:tabs>
              <w:spacing w:lineRule="auto" w:line="240"/>
              <w:jc w:val="left"/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Taking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stock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inventory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monthly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basis.</w:t>
            </w:r>
          </w:p>
          <w:p>
            <w:pPr>
              <w:pStyle w:val="style179"/>
              <w:numPr>
                <w:ilvl w:val="0"/>
                <w:numId w:val="2"/>
              </w:numPr>
              <w:tabs>
                <w:tab w:val="left" w:leader="none" w:pos="1100"/>
                <w:tab w:val="left" w:leader="none" w:pos="2300"/>
              </w:tabs>
              <w:spacing w:lineRule="auto" w:line="240"/>
              <w:jc w:val="left"/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Buffet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setup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up.</w:t>
            </w:r>
          </w:p>
          <w:p>
            <w:pPr>
              <w:pStyle w:val="style179"/>
              <w:numPr>
                <w:ilvl w:val="0"/>
                <w:numId w:val="2"/>
              </w:numPr>
              <w:tabs>
                <w:tab w:val="left" w:leader="none" w:pos="1100"/>
                <w:tab w:val="left" w:leader="none" w:pos="2300"/>
              </w:tabs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Store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requisition.</w:t>
            </w:r>
          </w:p>
        </w:tc>
      </w:tr>
      <w:tr>
        <w:tblPrEx/>
        <w:trPr>
          <w:wBefore w:w="0" w:type="dxa"/>
          <w:wAfter w:w="0" w:type="dxa"/>
          <w:cantSplit w:val="false"/>
          <w:trHeight w:val="2467" w:hRule="atLeast"/>
          <w:tblHeader w:val="false"/>
          <w:jc w:val="left"/>
        </w:trPr>
        <w:tc>
          <w:tcPr>
            <w:tcW w:w="2160" w:type="dxa"/>
            <w:tcBorders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/>
              <w:spacing w:lineRule="auto" w:line="240"/>
              <w:jc w:val="left"/>
              <w:outlineLvl w:val="2"/>
              <w:rPr/>
            </w:pPr>
          </w:p>
          <w:p>
            <w:pPr>
              <w:keepNext/>
              <w:spacing w:lineRule="auto" w:line="240"/>
              <w:jc w:val="left"/>
              <w:outlineLvl w:val="2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Brew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Merchant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Cafe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Bar,Baner,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/>
                <w:iCs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Maharashtra,India.</w:t>
            </w:r>
          </w:p>
        </w:tc>
        <w:tc>
          <w:tcPr>
            <w:tcW w:w="7650" w:type="dxa"/>
            <w:tcBorders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tabs>
                <w:tab w:val="left" w:leader="none" w:pos="1100"/>
                <w:tab w:val="left" w:leader="none" w:pos="2300"/>
              </w:tabs>
              <w:spacing w:lineRule="auto" w:line="240"/>
              <w:ind w:left="720" w:firstLine="0"/>
              <w:jc w:val="left"/>
              <w:rPr/>
            </w:pPr>
          </w:p>
          <w:p>
            <w:pPr>
              <w:tabs>
                <w:tab w:val="left" w:leader="none" w:pos="1100"/>
                <w:tab w:val="left" w:leader="none" w:pos="2300"/>
              </w:tabs>
              <w:spacing w:lineRule="auto" w:line="240"/>
              <w:ind w:left="720" w:firstLine="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Position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: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Food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beverage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Captain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</w:p>
          <w:p>
            <w:pPr>
              <w:tabs>
                <w:tab w:val="left" w:leader="none" w:pos="1100"/>
                <w:tab w:val="left" w:leader="none" w:pos="2300"/>
              </w:tabs>
              <w:spacing w:lineRule="auto" w:line="240"/>
              <w:ind w:left="720" w:firstLine="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12/13/2022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-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02/18/2024</w:t>
            </w:r>
          </w:p>
          <w:p>
            <w:pPr>
              <w:tabs>
                <w:tab w:val="left" w:leader="none" w:pos="420"/>
              </w:tabs>
              <w:spacing w:lineRule="auto" w:line="240"/>
              <w:ind w:left="720" w:hanging="6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Food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beverage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Captain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Responsible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operating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F&amp;B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outlets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assigned.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Role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&amp;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Responsibilities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Monitoring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&amp;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ensuring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&amp;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service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operations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are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running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smoothly.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Organizing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duty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roster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of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service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staff.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Cost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control,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inventory,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Training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Maintaining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SOP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quality.</w:t>
            </w:r>
          </w:p>
          <w:p>
            <w:pPr>
              <w:tabs>
                <w:tab w:val="left" w:leader="none" w:pos="420"/>
              </w:tabs>
              <w:spacing w:lineRule="auto" w:line="240"/>
              <w:ind w:left="720" w:hanging="136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Other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   Other task</w:t>
            </w:r>
          </w:p>
          <w:p>
            <w:pPr>
              <w:pStyle w:val="style179"/>
              <w:numPr>
                <w:ilvl w:val="0"/>
                <w:numId w:val="3"/>
              </w:numPr>
              <w:tabs>
                <w:tab w:val="left" w:leader="none" w:pos="1100"/>
                <w:tab w:val="left" w:leader="none" w:pos="2300"/>
              </w:tabs>
              <w:spacing w:lineRule="auto" w:line="240"/>
              <w:jc w:val="left"/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Organizing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duty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roaster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of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service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staff.</w:t>
            </w:r>
          </w:p>
          <w:p>
            <w:pPr>
              <w:pStyle w:val="style179"/>
              <w:numPr>
                <w:ilvl w:val="0"/>
                <w:numId w:val="3"/>
              </w:numPr>
              <w:tabs>
                <w:tab w:val="left" w:leader="none" w:pos="1100"/>
                <w:tab w:val="left" w:leader="none" w:pos="2300"/>
              </w:tabs>
              <w:spacing w:lineRule="auto" w:line="240"/>
              <w:jc w:val="left"/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Cost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control.</w:t>
            </w:r>
          </w:p>
          <w:p>
            <w:pPr>
              <w:pStyle w:val="style179"/>
              <w:numPr>
                <w:ilvl w:val="0"/>
                <w:numId w:val="3"/>
              </w:numPr>
              <w:tabs>
                <w:tab w:val="left" w:leader="none" w:pos="1100"/>
                <w:tab w:val="left" w:leader="none" w:pos="2300"/>
              </w:tabs>
              <w:spacing w:lineRule="auto" w:line="240"/>
              <w:jc w:val="left"/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Inventory,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Training.</w:t>
            </w:r>
          </w:p>
          <w:p>
            <w:pPr>
              <w:pStyle w:val="style179"/>
              <w:numPr>
                <w:ilvl w:val="0"/>
                <w:numId w:val="3"/>
              </w:numPr>
              <w:tabs>
                <w:tab w:val="left" w:leader="none" w:pos="1100"/>
                <w:tab w:val="left" w:leader="none" w:pos="2300"/>
              </w:tabs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Maintaining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SOP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quality</w:t>
            </w:r>
          </w:p>
        </w:tc>
      </w:tr>
      <w:tr>
        <w:tblPrEx/>
        <w:trPr>
          <w:wBefore w:w="0" w:type="dxa"/>
          <w:wAfter w:w="0" w:type="dxa"/>
          <w:cantSplit w:val="false"/>
          <w:trHeight w:val="2494" w:hRule="atLeast"/>
          <w:tblHeader w:val="false"/>
          <w:jc w:val="left"/>
        </w:trPr>
        <w:tc>
          <w:tcPr>
            <w:tcW w:w="2160" w:type="dxa"/>
            <w:tcBorders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Brightland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Resort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Spa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Mahabaleshwar,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Maharashtra,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/>
                <w:bCs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India.</w:t>
            </w:r>
          </w:p>
        </w:tc>
        <w:tc>
          <w:tcPr>
            <w:tcW w:w="7650" w:type="dxa"/>
            <w:tcBorders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Rule="auto" w:line="240"/>
              <w:ind w:left="360" w:firstLine="0"/>
              <w:jc w:val="left"/>
              <w:rPr/>
            </w:pPr>
          </w:p>
          <w:p>
            <w:pPr>
              <w:spacing w:lineRule="auto" w:line="240"/>
              <w:ind w:left="360" w:firstLine="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Position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: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Food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beverage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Captain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</w:p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          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03/13/2024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-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currently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working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</w:p>
          <w:p>
            <w:pPr>
              <w:spacing w:lineRule="auto" w:line="240"/>
              <w:ind w:left="360" w:firstLine="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Food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and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beverage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Captain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 </w:t>
            </w:r>
          </w:p>
          <w:p>
            <w:pPr>
              <w:spacing w:lineRule="auto" w:line="240"/>
              <w:ind w:left="72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Responsible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operating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F&amp;B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outlets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assigned.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Role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&amp;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Responsibilities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Monitoring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&amp;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ensuring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&amp;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service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operations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are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running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smoothly.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Organizing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duty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roster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of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service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staff.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Cost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control,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inventory,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Training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Maintaining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SOP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quality.</w:t>
            </w:r>
          </w:p>
          <w:p>
            <w:p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     Other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tasks</w:t>
            </w:r>
          </w:p>
          <w:p>
            <w:pPr>
              <w:pStyle w:val="style179"/>
              <w:numPr>
                <w:ilvl w:val="0"/>
                <w:numId w:val="4"/>
              </w:numPr>
              <w:spacing w:lineRule="auto" w:line="240"/>
              <w:jc w:val="left"/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Organizing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duty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roaster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of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service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staff.</w:t>
            </w:r>
          </w:p>
          <w:p>
            <w:pPr>
              <w:pStyle w:val="style179"/>
              <w:numPr>
                <w:ilvl w:val="0"/>
                <w:numId w:val="4"/>
              </w:numPr>
              <w:spacing w:lineRule="auto" w:line="240"/>
              <w:jc w:val="left"/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Cost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control.</w:t>
            </w:r>
          </w:p>
          <w:p>
            <w:pPr>
              <w:pStyle w:val="style179"/>
              <w:numPr>
                <w:ilvl w:val="0"/>
                <w:numId w:val="4"/>
              </w:numPr>
              <w:spacing w:lineRule="auto" w:line="240"/>
              <w:jc w:val="left"/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Inventory,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Training.</w:t>
            </w:r>
          </w:p>
          <w:p>
            <w:pPr>
              <w:pStyle w:val="style179"/>
              <w:numPr>
                <w:ilvl w:val="0"/>
                <w:numId w:val="4"/>
              </w:numPr>
              <w:spacing w:lineRule="auto" w:line="240"/>
              <w:jc w:val="left"/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Maintaining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SOP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for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quality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.</w:t>
            </w:r>
          </w:p>
          <w:p>
            <w:pPr>
              <w:pStyle w:val="style179"/>
              <w:numPr>
                <w:ilvl w:val="0"/>
                <w:numId w:val="4"/>
              </w:numPr>
              <w:spacing w:lineRule="auto" w:line="240"/>
              <w:jc w:val="left"/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Handling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store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requisition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.</w:t>
            </w:r>
          </w:p>
          <w:p>
            <w:pPr>
              <w:pStyle w:val="style179"/>
              <w:numPr>
                <w:ilvl w:val="0"/>
                <w:numId w:val="4"/>
              </w:numPr>
              <w:spacing w:lineRule="auto" w:line="240"/>
              <w:jc w:val="left"/>
              <w:rPr/>
            </w:pP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Handling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events,seating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arrangement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,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buffet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 xml:space="preserve"> </w:t>
            </w:r>
            <w:r>
              <w:rPr>
                <w:rFonts w:ascii="Times New Roman" w:cs="Times New Roman" w:eastAsia="Times New Roman" w:hAnsi="Times New Roman" w:hint="default"/>
                <w:b w:val="false"/>
                <w:bCs w:val="false"/>
                <w:i w:val="false"/>
                <w:iCs w:val="false"/>
                <w:color w:val="36363d"/>
                <w:sz w:val="20"/>
                <w:szCs w:val="20"/>
                <w:highlight w:val="none"/>
                <w:vertAlign w:val="baseline"/>
                <w:em w:val="none"/>
                <w:lang w:val="en-US" w:bidi="ar-SA" w:eastAsia="fr-FR"/>
              </w:rPr>
              <w:t>setup.</w:t>
            </w:r>
          </w:p>
          <w:p>
            <w:pPr>
              <w:spacing w:lineRule="auto" w:line="240"/>
              <w:jc w:val="left"/>
              <w:rPr/>
            </w:pPr>
          </w:p>
        </w:tc>
      </w:tr>
    </w:tbl>
    <w:p>
      <w:pPr>
        <w:pStyle w:val="style0"/>
        <w:rPr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Arial">
    <w:altName w:val="Arial"/>
    <w:panose1 w:val="020b0604020002020204"/>
    <w:charset w:val="01"/>
    <w:family w:val="swiss"/>
    <w:pitch w:val="default"/>
    <w:sig w:usb0="00007A87" w:usb1="80000000" w:usb2="00000008" w:usb3="00000000" w:csb0="400001FF" w:csb1="FFFF0000"/>
  </w:font>
  <w:font w:name="Garamond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000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36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36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360"/>
      </w:pPr>
    </w:lvl>
  </w:abstractNum>
  <w:abstractNum w:abstractNumId="1">
    <w:nsid w:val="00000001"/>
    <w:multiLevelType w:val="hybridMultilevel"/>
    <w:tmpl w:val="00000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36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36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360"/>
      </w:pPr>
    </w:lvl>
  </w:abstractNum>
  <w:abstractNum w:abstractNumId="2">
    <w:nsid w:val="00000002"/>
    <w:multiLevelType w:val="hybridMultilevel"/>
    <w:tmpl w:val="0000000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36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36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360"/>
      </w:pPr>
    </w:lvl>
  </w:abstractNum>
  <w:abstractNum w:abstractNumId="3">
    <w:nsid w:val="00000003"/>
    <w:multiLevelType w:val="hybridMultilevel"/>
    <w:tmpl w:val="0000000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36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36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paragraph" w:styleId="style2">
    <w:name w:val="heading 2"/>
    <w:basedOn w:val="style0"/>
    <w:next w:val="style4094"/>
    <w:pPr>
      <w:keepNext/>
      <w:spacing w:before="240" w:after="60"/>
      <w:ind w:left="0" w:right="0"/>
      <w:outlineLvl w:val="1"/>
    </w:pPr>
    <w:rPr>
      <w:rFonts w:ascii="Arial" w:cs="Arial" w:eastAsia="Times New Roman" w:hAnsi="Arial"/>
      <w:b/>
      <w:bCs/>
      <w:i/>
      <w:iCs/>
      <w:sz w:val="28"/>
      <w:szCs w:val="28"/>
      <w:lang w:val="en-US" w:bidi="ar-SA" w:eastAsia="fr-FR"/>
    </w:rPr>
  </w:style>
  <w:style w:type="paragraph" w:styleId="style32">
    <w:name w:val="footer"/>
    <w:basedOn w:val="style0"/>
    <w:next w:val="style4094"/>
    <w:pPr>
      <w:tabs>
        <w:tab w:val="center" w:leader="none" w:pos="4320"/>
        <w:tab w:val="right" w:leader="none" w:pos="8640"/>
      </w:tabs>
      <w:spacing w:after="0"/>
    </w:pPr>
    <w:rPr>
      <w:rFonts w:ascii="Times New Roman" w:cs="Times New Roman" w:eastAsia="Times New Roman" w:hAnsi="Times New Roman"/>
      <w:sz w:val="21"/>
      <w:lang w:val="en-US" w:bidi="ar-SA" w:eastAsia="fr-FR"/>
    </w:rPr>
  </w:style>
  <w:style w:type="paragraph" w:styleId="style3">
    <w:name w:val="heading 3"/>
    <w:basedOn w:val="style0"/>
    <w:next w:val="style4094"/>
    <w:pPr>
      <w:keepNext/>
      <w:spacing w:after="0"/>
      <w:outlineLvl w:val="2"/>
    </w:pPr>
    <w:rPr>
      <w:rFonts w:ascii="Times New Roman" w:cs="Times New Roman" w:eastAsia="Times New Roman" w:hAnsi="Times New Roman"/>
      <w:b w:val="false"/>
      <w:bCs w:val="false"/>
      <w:i/>
      <w:iCs/>
      <w:sz w:val="21"/>
      <w:lang w:val="en-US" w:bidi="ar-SA" w:eastAsia="fr-FR"/>
    </w:rPr>
  </w:style>
  <w:style w:type="paragraph" w:styleId="style4">
    <w:name w:val="heading 4"/>
    <w:basedOn w:val="style0"/>
    <w:next w:val="style4094"/>
    <w:pPr>
      <w:keepNext/>
      <w:spacing w:before="240" w:after="60"/>
      <w:ind w:left="0" w:right="0"/>
      <w:outlineLvl w:val="3"/>
    </w:pPr>
    <w:rPr>
      <w:rFonts w:ascii="Times New Roman" w:cs="Times New Roman" w:eastAsia="Times New Roman" w:hAnsi="Times New Roman"/>
      <w:b/>
      <w:bCs/>
      <w:sz w:val="28"/>
      <w:szCs w:val="28"/>
      <w:lang w:val="en-US" w:bidi="ar-SA" w:eastAsia="fr-FR"/>
    </w:rPr>
  </w:style>
  <w:style w:type="paragraph" w:styleId="style5">
    <w:name w:val="heading 5"/>
    <w:basedOn w:val="style0"/>
    <w:next w:val="style4094"/>
    <w:pPr>
      <w:spacing w:before="240" w:after="60"/>
      <w:ind w:left="0" w:right="0"/>
      <w:outlineLvl w:val="4"/>
    </w:pPr>
    <w:rPr>
      <w:rFonts w:ascii="Times New Roman" w:cs="Times New Roman" w:eastAsia="Times New Roman" w:hAnsi="Times New Roman"/>
      <w:b/>
      <w:bCs/>
      <w:i/>
      <w:iCs/>
      <w:sz w:val="26"/>
      <w:szCs w:val="26"/>
      <w:lang w:val="en-US" w:bidi="ar-SA" w:eastAsia="fr-FR"/>
    </w:rPr>
  </w:style>
  <w:style w:type="paragraph" w:styleId="style6">
    <w:name w:val="heading 6"/>
    <w:basedOn w:val="style0"/>
    <w:next w:val="style4094"/>
    <w:pPr>
      <w:spacing w:before="240" w:after="60"/>
      <w:ind w:left="0" w:right="0"/>
      <w:outlineLvl w:val="5"/>
    </w:pPr>
    <w:rPr>
      <w:rFonts w:ascii="Times New Roman" w:cs="Times New Roman" w:eastAsia="Times New Roman" w:hAnsi="Times New Roman"/>
      <w:b/>
      <w:bCs/>
      <w:sz w:val="22"/>
      <w:szCs w:val="22"/>
      <w:lang w:val="en-US" w:bidi="ar-SA" w:eastAsia="fr-FR"/>
    </w:rPr>
  </w:style>
  <w:style w:type="paragraph" w:styleId="style31">
    <w:name w:val="header"/>
    <w:basedOn w:val="style0"/>
    <w:next w:val="style4094"/>
    <w:pPr>
      <w:tabs>
        <w:tab w:val="center" w:leader="none" w:pos="4320"/>
        <w:tab w:val="right" w:leader="none" w:pos="8640"/>
      </w:tabs>
      <w:spacing w:after="0"/>
    </w:pPr>
    <w:rPr>
      <w:rFonts w:ascii="Times New Roman" w:cs="Times New Roman" w:eastAsia="Times New Roman" w:hAnsi="Times New Roman"/>
      <w:sz w:val="21"/>
      <w:lang w:val="en-US" w:bidi="ar-SA" w:eastAsia="fr-FR"/>
    </w:rPr>
  </w:style>
  <w:style w:type="paragraph" w:styleId="style179">
    <w:name w:val="List Paragraph"/>
    <w:basedOn w:val="style0"/>
    <w:next w:val="style4094"/>
    <w:pPr>
      <w:spacing w:before="0" w:after="0"/>
      <w:ind w:left="720" w:right="0"/>
    </w:pPr>
    <w:rPr>
      <w:rFonts w:ascii="Times New Roman" w:cs="Times New Roman" w:eastAsia="Times New Roman" w:hAnsi="Times New Roman"/>
      <w:sz w:val="21"/>
      <w:lang w:val="en-US" w:bidi="ar-SA" w:eastAsia="fr-FR"/>
    </w:rPr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451</Words>
  <Characters>2864</Characters>
  <Application>WPS Office</Application>
  <Paragraphs>106</Paragraphs>
  <CharactersWithSpaces>3442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2024-10-16T20:11:29Z</dcterms:created>
  <dc:creator>V2251</dc:creator>
  <lastModifiedBy>V2251</lastModifiedBy>
  <dcterms:modified xsi:type="dcterms:W3CDTF">2024-10-16T20:29:07Z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dbb3998eb7604dc093fc057f06a37eff</vt:lpwstr>
  </property>
</Properties>
</file>